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A54055" w:rsidRDefault="00A54055" w:rsidP="008E045A">
      <w:pPr>
        <w:pStyle w:val="Prrafodelista1"/>
        <w:ind w:left="708" w:hanging="708"/>
        <w:rPr>
          <w:rFonts w:ascii="Helvetica" w:hAnsi="Helvetica" w:cs="Helvetica"/>
          <w:b/>
          <w:bCs/>
          <w:sz w:val="16"/>
          <w:szCs w:val="16"/>
          <w:lang w:eastAsia="es-ES"/>
        </w:rPr>
      </w:pPr>
    </w:p>
    <w:p w:rsidR="00A54055" w:rsidRDefault="00A54055">
      <w:pPr>
        <w:pStyle w:val="Prrafodelista1"/>
        <w:ind w:left="0"/>
        <w:rPr>
          <w:rFonts w:ascii="Helvetica" w:hAnsi="Helvetica" w:cs="Helvetica"/>
          <w:b/>
          <w:bCs/>
          <w:sz w:val="16"/>
          <w:szCs w:val="16"/>
          <w:lang w:eastAsia="es-ES"/>
        </w:rPr>
      </w:pPr>
    </w:p>
    <w:p w:rsidR="00A54055" w:rsidRDefault="00A54055">
      <w:pPr>
        <w:pStyle w:val="Prrafodelista1"/>
        <w:ind w:left="0"/>
        <w:rPr>
          <w:rFonts w:ascii="Helvetica" w:hAnsi="Helvetica" w:cs="Helvetica"/>
          <w:b/>
          <w:bCs/>
          <w:sz w:val="16"/>
          <w:szCs w:val="16"/>
          <w:lang w:eastAsia="es-ES"/>
        </w:rPr>
      </w:pPr>
    </w:p>
    <w:p w:rsidR="00A54055" w:rsidRDefault="00A335B2">
      <w:pPr>
        <w:jc w:val="both"/>
        <w:rPr>
          <w:rFonts w:ascii="Helvetica" w:hAnsi="Helvetica" w:cs="Helvetica"/>
          <w:b/>
          <w:bCs/>
          <w:sz w:val="36"/>
          <w:szCs w:val="36"/>
          <w:lang w:val="es-ES"/>
        </w:rPr>
      </w:pPr>
      <w:r>
        <w:rPr>
          <w:noProof/>
        </w:rPr>
        <mc:AlternateContent>
          <mc:Choice Requires="wpg">
            <w:drawing>
              <wp:anchor distT="0" distB="0" distL="0" distR="0" simplePos="0" relativeHeight="251656704" behindDoc="0" locked="0" layoutInCell="1" allowOverlap="1">
                <wp:simplePos x="0" y="0"/>
                <wp:positionH relativeFrom="column">
                  <wp:posOffset>-60325</wp:posOffset>
                </wp:positionH>
                <wp:positionV relativeFrom="paragraph">
                  <wp:posOffset>-837565</wp:posOffset>
                </wp:positionV>
                <wp:extent cx="4591050" cy="861695"/>
                <wp:effectExtent l="635" t="3810" r="0" b="1270"/>
                <wp:wrapNone/>
                <wp:docPr id="9" name="Agrupa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1050" cy="861695"/>
                          <a:chOff x="-95" y="-1319"/>
                          <a:chExt cx="7230" cy="1357"/>
                        </a:xfrm>
                      </wpg:grpSpPr>
                      <pic:pic xmlns:pic="http://schemas.openxmlformats.org/drawingml/2006/picture">
                        <pic:nvPicPr>
                          <pic:cNvPr id="10" name="Imatg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5" y="-472"/>
                            <a:ext cx="6566" cy="509"/>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11" name="Imatg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5" y="-1319"/>
                            <a:ext cx="7229" cy="777"/>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51FA62DA" id="Agrupa 6" o:spid="_x0000_s1026" style="position:absolute;margin-left:-4.75pt;margin-top:-65.95pt;width:361.5pt;height:67.85pt;z-index:251656704;mso-wrap-distance-left:0;mso-wrap-distance-right:0" coordorigin="-95,-1319" coordsize="7230,13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&#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tge 8" o:spid="_x0000_s1027" type="#_x0000_t75" style="position:absolute;left:-95;top:-472;width:6566;height:5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29ovCAAAA2wAAAA8AAABkcnMvZG93bnJldi54bWxEj0FrAjEQhe9C/0OYgjfNVsGWrVGkIPTS&#10;g2sRj8Nm3CxuJksS3fXfdw4FbzO8N+99s96OvlN3iqkNbOBtXoAiroNtuTHwe9zPPkCljGyxC0wG&#10;HpRgu3mZrLG0YeAD3avcKAnhVKIBl3Nfap1qRx7TPPTEol1C9JhljY22EQcJ951eFMVKe2xZGhz2&#10;9OWovlY3byC+6ws9drSsDufjgtzJXv3wY8z0ddx9gso05qf5//rbCr7Qyy8ygN7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dvaLwgAAANsAAAAPAAAAAAAAAAAAAAAAAJ8C&#10;AABkcnMvZG93bnJldi54bWxQSwUGAAAAAAQABAD3AAAAjgMAAAAA&#10;" strokecolor="#3465a4">
                  <v:fill recolor="t" type="frame"/>
                  <v:stroke joinstyle="round"/>
                  <v:imagedata r:id="rId10" o:title=""/>
                </v:shape>
                <v:shape id="Imatge 9" o:spid="_x0000_s1028" type="#_x0000_t75" style="position:absolute;left:-95;top:-1319;width:7229;height:7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qIrbAAAAA2wAAAA8AAABkcnMvZG93bnJldi54bWxET0tqwzAQ3Rd6BzGF7GrZWSTFjWJK3Zas&#10;AnVygMGaWsbWSLWUxLl9VQhkN4/3nU0121GcaQq9YwVFloMgbp3uuVNwPHw+v4AIEVnj6JgUXClA&#10;tX182GCp3YW/6dzETqQQDiUqMDH6UsrQGrIYMueJE/fjJosxwamTesJLCrejXOb5SlrsOTUY9PRu&#10;qB2ak1Xg6l3jh/rXNdf9mr50/eENDUotnua3VxCR5ngX39w7neYX8P9LOkBu/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WoitsAAAADbAAAADwAAAAAAAAAAAAAAAACfAgAA&#10;ZHJzL2Rvd25yZXYueG1sUEsFBgAAAAAEAAQA9wAAAIwDAAAAAA==&#10;" strokecolor="#3465a4">
                  <v:fill recolor="t" type="frame"/>
                  <v:stroke joinstyle="round"/>
                  <v:imagedata r:id="rId11" o:title=""/>
                </v:shape>
              </v:group>
            </w:pict>
          </mc:Fallback>
        </mc:AlternateContent>
      </w:r>
    </w:p>
    <w:p w:rsidR="00A54055" w:rsidRDefault="00A54055">
      <w:pPr>
        <w:jc w:val="center"/>
        <w:rPr>
          <w:i/>
          <w:szCs w:val="36"/>
        </w:rPr>
      </w:pPr>
      <w:r>
        <w:rPr>
          <w:sz w:val="36"/>
          <w:szCs w:val="36"/>
        </w:rPr>
        <w:t>Treball de fi de màster</w:t>
      </w:r>
    </w:p>
    <w:p w:rsidR="00A54055" w:rsidRDefault="00A54055">
      <w:pPr>
        <w:rPr>
          <w:i/>
          <w:szCs w:val="36"/>
        </w:rPr>
      </w:pPr>
    </w:p>
    <w:p w:rsidR="00A54055" w:rsidRDefault="00A54055">
      <w:pPr>
        <w:pBdr>
          <w:top w:val="single" w:sz="4" w:space="1" w:color="000000"/>
          <w:left w:val="single" w:sz="4" w:space="4" w:color="000000"/>
          <w:bottom w:val="single" w:sz="4" w:space="1" w:color="000000"/>
          <w:right w:val="single" w:sz="4" w:space="4" w:color="000000"/>
        </w:pBdr>
        <w:rPr>
          <w:rFonts w:eastAsia="Arial" w:cs="Arial"/>
        </w:rPr>
      </w:pPr>
      <w:r>
        <w:t>Títol:</w:t>
      </w:r>
      <w:r>
        <w:tab/>
      </w:r>
      <w:r>
        <w:rPr>
          <w:b/>
          <w:i/>
          <w:color w:val="000000"/>
        </w:rPr>
        <w:t>Estudi de formes alternatives a l’ensenyament convencional en un aula de tecnologia; aplicació pràctica i valoració dels resultats</w:t>
      </w:r>
      <w:r>
        <w:tab/>
      </w:r>
      <w:r>
        <w:tab/>
      </w:r>
      <w:r>
        <w:tab/>
      </w:r>
    </w:p>
    <w:p w:rsidR="00A54055" w:rsidRDefault="00A54055">
      <w:pPr>
        <w:pBdr>
          <w:top w:val="single" w:sz="4" w:space="1" w:color="000000"/>
          <w:left w:val="single" w:sz="4" w:space="4" w:color="000000"/>
          <w:bottom w:val="single" w:sz="4" w:space="1" w:color="000000"/>
          <w:right w:val="single" w:sz="4" w:space="4" w:color="000000"/>
        </w:pBdr>
      </w:pPr>
      <w:r>
        <w:rPr>
          <w:rFonts w:eastAsia="Arial" w:cs="Arial"/>
        </w:rPr>
        <w:t xml:space="preserve"> </w:t>
      </w:r>
    </w:p>
    <w:p w:rsidR="00A54055" w:rsidRDefault="00A54055"/>
    <w:p w:rsidR="00A54055" w:rsidRDefault="00A54055">
      <w:pPr>
        <w:pBdr>
          <w:top w:val="single" w:sz="4" w:space="1" w:color="000000"/>
          <w:left w:val="single" w:sz="4" w:space="4" w:color="000000"/>
          <w:bottom w:val="single" w:sz="4" w:space="1" w:color="000000"/>
          <w:right w:val="single" w:sz="4" w:space="4" w:color="000000"/>
        </w:pBdr>
      </w:pPr>
      <w:r>
        <w:t>Cognoms:</w:t>
      </w:r>
      <w:r>
        <w:rPr>
          <w:i/>
          <w:color w:val="FF0000"/>
        </w:rPr>
        <w:t xml:space="preserve"> </w:t>
      </w:r>
      <w:r>
        <w:rPr>
          <w:b/>
          <w:i/>
          <w:color w:val="000000"/>
        </w:rPr>
        <w:t>Garcias Amat</w:t>
      </w:r>
      <w:r>
        <w:rPr>
          <w:b/>
          <w:i/>
          <w:color w:val="000000"/>
        </w:rPr>
        <w:tab/>
      </w:r>
      <w:r>
        <w:tab/>
      </w:r>
      <w:r>
        <w:tab/>
      </w:r>
      <w:r>
        <w:tab/>
      </w:r>
      <w:r>
        <w:tab/>
      </w:r>
      <w:r>
        <w:tab/>
      </w:r>
    </w:p>
    <w:p w:rsidR="00A54055" w:rsidRDefault="00A54055">
      <w:pPr>
        <w:pBdr>
          <w:top w:val="single" w:sz="4" w:space="1" w:color="000000"/>
          <w:left w:val="single" w:sz="4" w:space="4" w:color="000000"/>
          <w:bottom w:val="single" w:sz="4" w:space="1" w:color="000000"/>
          <w:right w:val="single" w:sz="4" w:space="4" w:color="000000"/>
        </w:pBdr>
      </w:pPr>
      <w:r>
        <w:t xml:space="preserve">Nom:     </w:t>
      </w:r>
      <w:r>
        <w:rPr>
          <w:b/>
          <w:i/>
          <w:color w:val="000000"/>
        </w:rPr>
        <w:t>Anton M.</w:t>
      </w:r>
      <w:r>
        <w:rPr>
          <w:b/>
          <w:i/>
          <w:color w:val="000000"/>
        </w:rPr>
        <w:tab/>
      </w:r>
    </w:p>
    <w:p w:rsidR="00A54055" w:rsidRDefault="00A54055">
      <w:pPr>
        <w:pBdr>
          <w:top w:val="single" w:sz="4" w:space="1" w:color="000000"/>
          <w:left w:val="single" w:sz="4" w:space="4" w:color="000000"/>
          <w:bottom w:val="single" w:sz="4" w:space="1" w:color="000000"/>
          <w:right w:val="single" w:sz="4" w:space="4" w:color="000000"/>
        </w:pBdr>
        <w:jc w:val="both"/>
      </w:pPr>
      <w:r>
        <w:t>Titulació: Màster en Formació del Professorat d’Educació Secundària Obligatòria i Batxillerat, Formació Professional i Ensenyament d’Idiomes</w:t>
      </w:r>
    </w:p>
    <w:p w:rsidR="00A54055" w:rsidRDefault="00A54055">
      <w:pPr>
        <w:pBdr>
          <w:top w:val="single" w:sz="4" w:space="1" w:color="000000"/>
          <w:left w:val="single" w:sz="4" w:space="4" w:color="000000"/>
          <w:bottom w:val="single" w:sz="4" w:space="1" w:color="000000"/>
          <w:right w:val="single" w:sz="4" w:space="4" w:color="000000"/>
        </w:pBdr>
      </w:pPr>
      <w:r>
        <w:t>Especialitat:</w:t>
      </w:r>
      <w:r w:rsidR="00117BFA">
        <w:t xml:space="preserve"> TEC</w:t>
      </w:r>
    </w:p>
    <w:p w:rsidR="00A54055" w:rsidRDefault="00A54055"/>
    <w:p w:rsidR="00A54055" w:rsidRDefault="00A54055">
      <w:pPr>
        <w:pBdr>
          <w:top w:val="single" w:sz="4" w:space="1" w:color="000000"/>
          <w:left w:val="single" w:sz="4" w:space="4" w:color="000000"/>
          <w:bottom w:val="single" w:sz="4" w:space="1" w:color="000000"/>
          <w:right w:val="single" w:sz="4" w:space="4" w:color="000000"/>
        </w:pBdr>
      </w:pPr>
      <w:r>
        <w:t xml:space="preserve">Director/a: </w:t>
      </w:r>
      <w:r w:rsidR="0005584B">
        <w:rPr>
          <w:b/>
          <w:i/>
          <w:color w:val="000000"/>
        </w:rPr>
        <w:t>David Ló</w:t>
      </w:r>
      <w:r>
        <w:rPr>
          <w:b/>
          <w:i/>
          <w:color w:val="000000"/>
        </w:rPr>
        <w:t>pez</w:t>
      </w:r>
    </w:p>
    <w:p w:rsidR="00A54055" w:rsidRDefault="00A54055"/>
    <w:p w:rsidR="00A54055" w:rsidRDefault="00A54055">
      <w:pPr>
        <w:pBdr>
          <w:top w:val="single" w:sz="4" w:space="1" w:color="000000"/>
          <w:left w:val="single" w:sz="4" w:space="4" w:color="000000"/>
          <w:bottom w:val="single" w:sz="4" w:space="1" w:color="000000"/>
          <w:right w:val="single" w:sz="4" w:space="4" w:color="000000"/>
        </w:pBdr>
      </w:pPr>
      <w:r>
        <w:t>Data de lectura:  30/6/2016</w:t>
      </w:r>
    </w:p>
    <w:p w:rsidR="00A54055" w:rsidRDefault="00A54055"/>
    <w:p w:rsidR="00A54055" w:rsidRDefault="00A54055"/>
    <w:p w:rsidR="00A54055" w:rsidRDefault="00A54055">
      <w:pPr>
        <w:sectPr w:rsidR="00A54055">
          <w:footerReference w:type="default" r:id="rId12"/>
          <w:pgSz w:w="11906" w:h="16838"/>
          <w:pgMar w:top="1418" w:right="992" w:bottom="1418" w:left="1701" w:header="708" w:footer="544" w:gutter="0"/>
          <w:pgNumType w:start="1"/>
          <w:cols w:space="708"/>
          <w:docGrid w:linePitch="360"/>
        </w:sectPr>
      </w:pPr>
    </w:p>
    <w:p w:rsidR="00A54055" w:rsidRDefault="0005584B" w:rsidP="0043350D">
      <w:pPr>
        <w:pStyle w:val="Ttulo1"/>
      </w:pPr>
      <w:bookmarkStart w:id="0" w:name="_Toc453487685"/>
      <w:r>
        <w:lastRenderedPageBreak/>
        <w:t xml:space="preserve">1. </w:t>
      </w:r>
      <w:r w:rsidR="00A54055">
        <w:t>Índex</w:t>
      </w:r>
      <w:bookmarkEnd w:id="0"/>
    </w:p>
    <w:p w:rsidR="00811082" w:rsidRDefault="00811082" w:rsidP="00811082"/>
    <w:p w:rsidR="00811082" w:rsidRPr="00811082" w:rsidRDefault="00811082" w:rsidP="00811082">
      <w:pPr>
        <w:pStyle w:val="Ttulo2"/>
      </w:pPr>
      <w:bookmarkStart w:id="1" w:name="_Toc453487686"/>
      <w:r>
        <w:t>1.1 Índex general</w:t>
      </w:r>
      <w:bookmarkEnd w:id="1"/>
    </w:p>
    <w:p w:rsidR="00D02E48" w:rsidRDefault="00A54055">
      <w:pPr>
        <w:pStyle w:val="TDC1"/>
        <w:tabs>
          <w:tab w:val="right" w:leader="underscore" w:pos="8070"/>
        </w:tabs>
        <w:rPr>
          <w:rFonts w:asciiTheme="minorHAnsi" w:eastAsiaTheme="minorEastAsia" w:hAnsiTheme="minorHAnsi" w:cstheme="minorBidi"/>
          <w:b w:val="0"/>
          <w:bCs w:val="0"/>
          <w:i w:val="0"/>
          <w:iCs w:val="0"/>
          <w:noProof/>
          <w:sz w:val="22"/>
          <w:szCs w:val="22"/>
        </w:rPr>
      </w:pPr>
      <w:r>
        <w:fldChar w:fldCharType="begin"/>
      </w:r>
      <w:r>
        <w:instrText xml:space="preserve"> TOC \o "1-3" \h \z \u </w:instrText>
      </w:r>
      <w:r>
        <w:fldChar w:fldCharType="separate"/>
      </w:r>
      <w:hyperlink w:anchor="_Toc453487685" w:history="1">
        <w:r w:rsidR="00D02E48" w:rsidRPr="00FE4E86">
          <w:rPr>
            <w:rStyle w:val="Hipervnculo"/>
            <w:noProof/>
          </w:rPr>
          <w:t>1. Índex</w:t>
        </w:r>
        <w:r w:rsidR="00D02E48">
          <w:rPr>
            <w:noProof/>
            <w:webHidden/>
          </w:rPr>
          <w:tab/>
        </w:r>
        <w:r w:rsidR="00D02E48">
          <w:rPr>
            <w:noProof/>
            <w:webHidden/>
          </w:rPr>
          <w:fldChar w:fldCharType="begin"/>
        </w:r>
        <w:r w:rsidR="00D02E48">
          <w:rPr>
            <w:noProof/>
            <w:webHidden/>
          </w:rPr>
          <w:instrText xml:space="preserve"> PAGEREF _Toc453487685 \h </w:instrText>
        </w:r>
        <w:r w:rsidR="00D02E48">
          <w:rPr>
            <w:noProof/>
            <w:webHidden/>
          </w:rPr>
        </w:r>
        <w:r w:rsidR="00D02E48">
          <w:rPr>
            <w:noProof/>
            <w:webHidden/>
          </w:rPr>
          <w:fldChar w:fldCharType="separate"/>
        </w:r>
        <w:r w:rsidR="00D02E48">
          <w:rPr>
            <w:noProof/>
            <w:webHidden/>
          </w:rPr>
          <w:t>1</w:t>
        </w:r>
        <w:r w:rsidR="00D02E48">
          <w:rPr>
            <w:noProof/>
            <w:webHidden/>
          </w:rPr>
          <w:fldChar w:fldCharType="end"/>
        </w:r>
      </w:hyperlink>
    </w:p>
    <w:p w:rsidR="00D02E48" w:rsidRDefault="00955734">
      <w:pPr>
        <w:pStyle w:val="TDC2"/>
        <w:tabs>
          <w:tab w:val="right" w:leader="underscore" w:pos="8070"/>
        </w:tabs>
        <w:rPr>
          <w:rFonts w:asciiTheme="minorHAnsi" w:eastAsiaTheme="minorEastAsia" w:hAnsiTheme="minorHAnsi" w:cstheme="minorBidi"/>
          <w:b w:val="0"/>
          <w:bCs w:val="0"/>
          <w:noProof/>
          <w:sz w:val="22"/>
          <w:szCs w:val="22"/>
        </w:rPr>
      </w:pPr>
      <w:hyperlink w:anchor="_Toc453487686" w:history="1">
        <w:r w:rsidR="00D02E48" w:rsidRPr="00FE4E86">
          <w:rPr>
            <w:rStyle w:val="Hipervnculo"/>
            <w:noProof/>
          </w:rPr>
          <w:t>1.1 Índex general</w:t>
        </w:r>
        <w:r w:rsidR="00D02E48">
          <w:rPr>
            <w:noProof/>
            <w:webHidden/>
          </w:rPr>
          <w:tab/>
        </w:r>
        <w:r w:rsidR="00D02E48">
          <w:rPr>
            <w:noProof/>
            <w:webHidden/>
          </w:rPr>
          <w:fldChar w:fldCharType="begin"/>
        </w:r>
        <w:r w:rsidR="00D02E48">
          <w:rPr>
            <w:noProof/>
            <w:webHidden/>
          </w:rPr>
          <w:instrText xml:space="preserve"> PAGEREF _Toc453487686 \h </w:instrText>
        </w:r>
        <w:r w:rsidR="00D02E48">
          <w:rPr>
            <w:noProof/>
            <w:webHidden/>
          </w:rPr>
        </w:r>
        <w:r w:rsidR="00D02E48">
          <w:rPr>
            <w:noProof/>
            <w:webHidden/>
          </w:rPr>
          <w:fldChar w:fldCharType="separate"/>
        </w:r>
        <w:r w:rsidR="00D02E48">
          <w:rPr>
            <w:noProof/>
            <w:webHidden/>
          </w:rPr>
          <w:t>1</w:t>
        </w:r>
        <w:r w:rsidR="00D02E48">
          <w:rPr>
            <w:noProof/>
            <w:webHidden/>
          </w:rPr>
          <w:fldChar w:fldCharType="end"/>
        </w:r>
      </w:hyperlink>
    </w:p>
    <w:p w:rsidR="00D02E48" w:rsidRDefault="00955734">
      <w:pPr>
        <w:pStyle w:val="TDC2"/>
        <w:tabs>
          <w:tab w:val="right" w:leader="underscore" w:pos="8070"/>
        </w:tabs>
        <w:rPr>
          <w:rFonts w:asciiTheme="minorHAnsi" w:eastAsiaTheme="minorEastAsia" w:hAnsiTheme="minorHAnsi" w:cstheme="minorBidi"/>
          <w:b w:val="0"/>
          <w:bCs w:val="0"/>
          <w:noProof/>
          <w:sz w:val="22"/>
          <w:szCs w:val="22"/>
        </w:rPr>
      </w:pPr>
      <w:hyperlink w:anchor="_Toc453487687" w:history="1">
        <w:r w:rsidR="00D02E48" w:rsidRPr="00FE4E86">
          <w:rPr>
            <w:rStyle w:val="Hipervnculo"/>
            <w:noProof/>
          </w:rPr>
          <w:t>1.2 Índex d’il·lustracions</w:t>
        </w:r>
        <w:r w:rsidR="00D02E48">
          <w:rPr>
            <w:noProof/>
            <w:webHidden/>
          </w:rPr>
          <w:tab/>
        </w:r>
        <w:r w:rsidR="00D02E48">
          <w:rPr>
            <w:noProof/>
            <w:webHidden/>
          </w:rPr>
          <w:fldChar w:fldCharType="begin"/>
        </w:r>
        <w:r w:rsidR="00D02E48">
          <w:rPr>
            <w:noProof/>
            <w:webHidden/>
          </w:rPr>
          <w:instrText xml:space="preserve"> PAGEREF _Toc453487687 \h </w:instrText>
        </w:r>
        <w:r w:rsidR="00D02E48">
          <w:rPr>
            <w:noProof/>
            <w:webHidden/>
          </w:rPr>
        </w:r>
        <w:r w:rsidR="00D02E48">
          <w:rPr>
            <w:noProof/>
            <w:webHidden/>
          </w:rPr>
          <w:fldChar w:fldCharType="separate"/>
        </w:r>
        <w:r w:rsidR="00D02E48">
          <w:rPr>
            <w:noProof/>
            <w:webHidden/>
          </w:rPr>
          <w:t>2</w:t>
        </w:r>
        <w:r w:rsidR="00D02E48">
          <w:rPr>
            <w:noProof/>
            <w:webHidden/>
          </w:rPr>
          <w:fldChar w:fldCharType="end"/>
        </w:r>
      </w:hyperlink>
    </w:p>
    <w:p w:rsidR="00D02E48" w:rsidRDefault="00955734">
      <w:pPr>
        <w:pStyle w:val="TDC2"/>
        <w:tabs>
          <w:tab w:val="right" w:leader="underscore" w:pos="8070"/>
        </w:tabs>
        <w:rPr>
          <w:rFonts w:asciiTheme="minorHAnsi" w:eastAsiaTheme="minorEastAsia" w:hAnsiTheme="minorHAnsi" w:cstheme="minorBidi"/>
          <w:b w:val="0"/>
          <w:bCs w:val="0"/>
          <w:noProof/>
          <w:sz w:val="22"/>
          <w:szCs w:val="22"/>
        </w:rPr>
      </w:pPr>
      <w:hyperlink w:anchor="_Toc453487688" w:history="1">
        <w:r w:rsidR="00D02E48" w:rsidRPr="00FE4E86">
          <w:rPr>
            <w:rStyle w:val="Hipervnculo"/>
            <w:noProof/>
          </w:rPr>
          <w:t>1.3. Índex de taules</w:t>
        </w:r>
        <w:r w:rsidR="00D02E48">
          <w:rPr>
            <w:noProof/>
            <w:webHidden/>
          </w:rPr>
          <w:tab/>
        </w:r>
        <w:r w:rsidR="00D02E48">
          <w:rPr>
            <w:noProof/>
            <w:webHidden/>
          </w:rPr>
          <w:fldChar w:fldCharType="begin"/>
        </w:r>
        <w:r w:rsidR="00D02E48">
          <w:rPr>
            <w:noProof/>
            <w:webHidden/>
          </w:rPr>
          <w:instrText xml:space="preserve"> PAGEREF _Toc453487688 \h </w:instrText>
        </w:r>
        <w:r w:rsidR="00D02E48">
          <w:rPr>
            <w:noProof/>
            <w:webHidden/>
          </w:rPr>
        </w:r>
        <w:r w:rsidR="00D02E48">
          <w:rPr>
            <w:noProof/>
            <w:webHidden/>
          </w:rPr>
          <w:fldChar w:fldCharType="separate"/>
        </w:r>
        <w:r w:rsidR="00D02E48">
          <w:rPr>
            <w:noProof/>
            <w:webHidden/>
          </w:rPr>
          <w:t>2</w:t>
        </w:r>
        <w:r w:rsidR="00D02E48">
          <w:rPr>
            <w:noProof/>
            <w:webHidden/>
          </w:rPr>
          <w:fldChar w:fldCharType="end"/>
        </w:r>
      </w:hyperlink>
    </w:p>
    <w:p w:rsidR="00D02E48" w:rsidRDefault="00955734">
      <w:pPr>
        <w:pStyle w:val="TDC1"/>
        <w:tabs>
          <w:tab w:val="right" w:leader="underscore" w:pos="8070"/>
        </w:tabs>
        <w:rPr>
          <w:rFonts w:asciiTheme="minorHAnsi" w:eastAsiaTheme="minorEastAsia" w:hAnsiTheme="minorHAnsi" w:cstheme="minorBidi"/>
          <w:b w:val="0"/>
          <w:bCs w:val="0"/>
          <w:i w:val="0"/>
          <w:iCs w:val="0"/>
          <w:noProof/>
          <w:sz w:val="22"/>
          <w:szCs w:val="22"/>
        </w:rPr>
      </w:pPr>
      <w:hyperlink w:anchor="_Toc453487689" w:history="1">
        <w:r w:rsidR="00D02E48" w:rsidRPr="00FE4E86">
          <w:rPr>
            <w:rStyle w:val="Hipervnculo"/>
            <w:noProof/>
          </w:rPr>
          <w:t>2. Introducció</w:t>
        </w:r>
        <w:r w:rsidR="00D02E48">
          <w:rPr>
            <w:noProof/>
            <w:webHidden/>
          </w:rPr>
          <w:tab/>
        </w:r>
        <w:r w:rsidR="00D02E48">
          <w:rPr>
            <w:noProof/>
            <w:webHidden/>
          </w:rPr>
          <w:fldChar w:fldCharType="begin"/>
        </w:r>
        <w:r w:rsidR="00D02E48">
          <w:rPr>
            <w:noProof/>
            <w:webHidden/>
          </w:rPr>
          <w:instrText xml:space="preserve"> PAGEREF _Toc453487689 \h </w:instrText>
        </w:r>
        <w:r w:rsidR="00D02E48">
          <w:rPr>
            <w:noProof/>
            <w:webHidden/>
          </w:rPr>
        </w:r>
        <w:r w:rsidR="00D02E48">
          <w:rPr>
            <w:noProof/>
            <w:webHidden/>
          </w:rPr>
          <w:fldChar w:fldCharType="separate"/>
        </w:r>
        <w:r w:rsidR="00D02E48">
          <w:rPr>
            <w:noProof/>
            <w:webHidden/>
          </w:rPr>
          <w:t>3</w:t>
        </w:r>
        <w:r w:rsidR="00D02E48">
          <w:rPr>
            <w:noProof/>
            <w:webHidden/>
          </w:rPr>
          <w:fldChar w:fldCharType="end"/>
        </w:r>
      </w:hyperlink>
    </w:p>
    <w:p w:rsidR="00D02E48" w:rsidRDefault="00955734">
      <w:pPr>
        <w:pStyle w:val="TDC2"/>
        <w:tabs>
          <w:tab w:val="right" w:leader="underscore" w:pos="8070"/>
        </w:tabs>
        <w:rPr>
          <w:rFonts w:asciiTheme="minorHAnsi" w:eastAsiaTheme="minorEastAsia" w:hAnsiTheme="minorHAnsi" w:cstheme="minorBidi"/>
          <w:b w:val="0"/>
          <w:bCs w:val="0"/>
          <w:noProof/>
          <w:sz w:val="22"/>
          <w:szCs w:val="22"/>
        </w:rPr>
      </w:pPr>
      <w:hyperlink w:anchor="_Toc453487690" w:history="1">
        <w:r w:rsidR="00D02E48" w:rsidRPr="00FE4E86">
          <w:rPr>
            <w:rStyle w:val="Hipervnculo"/>
            <w:noProof/>
          </w:rPr>
          <w:t>2.1 Context</w:t>
        </w:r>
        <w:r w:rsidR="00D02E48">
          <w:rPr>
            <w:noProof/>
            <w:webHidden/>
          </w:rPr>
          <w:tab/>
        </w:r>
        <w:r w:rsidR="00D02E48">
          <w:rPr>
            <w:noProof/>
            <w:webHidden/>
          </w:rPr>
          <w:fldChar w:fldCharType="begin"/>
        </w:r>
        <w:r w:rsidR="00D02E48">
          <w:rPr>
            <w:noProof/>
            <w:webHidden/>
          </w:rPr>
          <w:instrText xml:space="preserve"> PAGEREF _Toc453487690 \h </w:instrText>
        </w:r>
        <w:r w:rsidR="00D02E48">
          <w:rPr>
            <w:noProof/>
            <w:webHidden/>
          </w:rPr>
        </w:r>
        <w:r w:rsidR="00D02E48">
          <w:rPr>
            <w:noProof/>
            <w:webHidden/>
          </w:rPr>
          <w:fldChar w:fldCharType="separate"/>
        </w:r>
        <w:r w:rsidR="00D02E48">
          <w:rPr>
            <w:noProof/>
            <w:webHidden/>
          </w:rPr>
          <w:t>3</w:t>
        </w:r>
        <w:r w:rsidR="00D02E48">
          <w:rPr>
            <w:noProof/>
            <w:webHidden/>
          </w:rPr>
          <w:fldChar w:fldCharType="end"/>
        </w:r>
      </w:hyperlink>
    </w:p>
    <w:p w:rsidR="00D02E48" w:rsidRDefault="00955734">
      <w:pPr>
        <w:pStyle w:val="TDC2"/>
        <w:tabs>
          <w:tab w:val="right" w:leader="underscore" w:pos="8070"/>
        </w:tabs>
        <w:rPr>
          <w:rFonts w:asciiTheme="minorHAnsi" w:eastAsiaTheme="minorEastAsia" w:hAnsiTheme="minorHAnsi" w:cstheme="minorBidi"/>
          <w:b w:val="0"/>
          <w:bCs w:val="0"/>
          <w:noProof/>
          <w:sz w:val="22"/>
          <w:szCs w:val="22"/>
        </w:rPr>
      </w:pPr>
      <w:hyperlink w:anchor="_Toc453487691" w:history="1">
        <w:r w:rsidR="00D02E48" w:rsidRPr="00FE4E86">
          <w:rPr>
            <w:rStyle w:val="Hipervnculo"/>
            <w:noProof/>
          </w:rPr>
          <w:t>2.2 Objectius</w:t>
        </w:r>
        <w:r w:rsidR="00D02E48">
          <w:rPr>
            <w:noProof/>
            <w:webHidden/>
          </w:rPr>
          <w:tab/>
        </w:r>
        <w:r w:rsidR="00D02E48">
          <w:rPr>
            <w:noProof/>
            <w:webHidden/>
          </w:rPr>
          <w:fldChar w:fldCharType="begin"/>
        </w:r>
        <w:r w:rsidR="00D02E48">
          <w:rPr>
            <w:noProof/>
            <w:webHidden/>
          </w:rPr>
          <w:instrText xml:space="preserve"> PAGEREF _Toc453487691 \h </w:instrText>
        </w:r>
        <w:r w:rsidR="00D02E48">
          <w:rPr>
            <w:noProof/>
            <w:webHidden/>
          </w:rPr>
        </w:r>
        <w:r w:rsidR="00D02E48">
          <w:rPr>
            <w:noProof/>
            <w:webHidden/>
          </w:rPr>
          <w:fldChar w:fldCharType="separate"/>
        </w:r>
        <w:r w:rsidR="00D02E48">
          <w:rPr>
            <w:noProof/>
            <w:webHidden/>
          </w:rPr>
          <w:t>4</w:t>
        </w:r>
        <w:r w:rsidR="00D02E48">
          <w:rPr>
            <w:noProof/>
            <w:webHidden/>
          </w:rPr>
          <w:fldChar w:fldCharType="end"/>
        </w:r>
      </w:hyperlink>
    </w:p>
    <w:p w:rsidR="00D02E48" w:rsidRDefault="00955734">
      <w:pPr>
        <w:pStyle w:val="TDC1"/>
        <w:tabs>
          <w:tab w:val="right" w:leader="underscore" w:pos="8070"/>
        </w:tabs>
        <w:rPr>
          <w:rFonts w:asciiTheme="minorHAnsi" w:eastAsiaTheme="minorEastAsia" w:hAnsiTheme="minorHAnsi" w:cstheme="minorBidi"/>
          <w:b w:val="0"/>
          <w:bCs w:val="0"/>
          <w:i w:val="0"/>
          <w:iCs w:val="0"/>
          <w:noProof/>
          <w:sz w:val="22"/>
          <w:szCs w:val="22"/>
        </w:rPr>
      </w:pPr>
      <w:hyperlink w:anchor="_Toc453487692" w:history="1">
        <w:r w:rsidR="00D02E48" w:rsidRPr="00FE4E86">
          <w:rPr>
            <w:rStyle w:val="Hipervnculo"/>
            <w:noProof/>
          </w:rPr>
          <w:t>3. Estudi de formes alternatives a l’ensenyament convencional en l’aula de tecnologia</w:t>
        </w:r>
        <w:r w:rsidR="00D02E48">
          <w:rPr>
            <w:noProof/>
            <w:webHidden/>
          </w:rPr>
          <w:tab/>
        </w:r>
        <w:r w:rsidR="00D02E48">
          <w:rPr>
            <w:noProof/>
            <w:webHidden/>
          </w:rPr>
          <w:fldChar w:fldCharType="begin"/>
        </w:r>
        <w:r w:rsidR="00D02E48">
          <w:rPr>
            <w:noProof/>
            <w:webHidden/>
          </w:rPr>
          <w:instrText xml:space="preserve"> PAGEREF _Toc453487692 \h </w:instrText>
        </w:r>
        <w:r w:rsidR="00D02E48">
          <w:rPr>
            <w:noProof/>
            <w:webHidden/>
          </w:rPr>
        </w:r>
        <w:r w:rsidR="00D02E48">
          <w:rPr>
            <w:noProof/>
            <w:webHidden/>
          </w:rPr>
          <w:fldChar w:fldCharType="separate"/>
        </w:r>
        <w:r w:rsidR="00D02E48">
          <w:rPr>
            <w:noProof/>
            <w:webHidden/>
          </w:rPr>
          <w:t>5</w:t>
        </w:r>
        <w:r w:rsidR="00D02E48">
          <w:rPr>
            <w:noProof/>
            <w:webHidden/>
          </w:rPr>
          <w:fldChar w:fldCharType="end"/>
        </w:r>
      </w:hyperlink>
    </w:p>
    <w:p w:rsidR="00D02E48" w:rsidRDefault="00955734">
      <w:pPr>
        <w:pStyle w:val="TDC2"/>
        <w:tabs>
          <w:tab w:val="right" w:leader="underscore" w:pos="8070"/>
        </w:tabs>
        <w:rPr>
          <w:rFonts w:asciiTheme="minorHAnsi" w:eastAsiaTheme="minorEastAsia" w:hAnsiTheme="minorHAnsi" w:cstheme="minorBidi"/>
          <w:b w:val="0"/>
          <w:bCs w:val="0"/>
          <w:noProof/>
          <w:sz w:val="22"/>
          <w:szCs w:val="22"/>
        </w:rPr>
      </w:pPr>
      <w:hyperlink w:anchor="_Toc453487693" w:history="1">
        <w:r w:rsidR="00D02E48" w:rsidRPr="00FE4E86">
          <w:rPr>
            <w:rStyle w:val="Hipervnculo"/>
            <w:noProof/>
          </w:rPr>
          <w:t>3.1. Activitats o Unitats didàctiques susceptibles d’intervenció</w:t>
        </w:r>
        <w:r w:rsidR="00D02E48">
          <w:rPr>
            <w:noProof/>
            <w:webHidden/>
          </w:rPr>
          <w:tab/>
        </w:r>
        <w:r w:rsidR="00D02E48">
          <w:rPr>
            <w:noProof/>
            <w:webHidden/>
          </w:rPr>
          <w:fldChar w:fldCharType="begin"/>
        </w:r>
        <w:r w:rsidR="00D02E48">
          <w:rPr>
            <w:noProof/>
            <w:webHidden/>
          </w:rPr>
          <w:instrText xml:space="preserve"> PAGEREF _Toc453487693 \h </w:instrText>
        </w:r>
        <w:r w:rsidR="00D02E48">
          <w:rPr>
            <w:noProof/>
            <w:webHidden/>
          </w:rPr>
        </w:r>
        <w:r w:rsidR="00D02E48">
          <w:rPr>
            <w:noProof/>
            <w:webHidden/>
          </w:rPr>
          <w:fldChar w:fldCharType="separate"/>
        </w:r>
        <w:r w:rsidR="00D02E48">
          <w:rPr>
            <w:noProof/>
            <w:webHidden/>
          </w:rPr>
          <w:t>5</w:t>
        </w:r>
        <w:r w:rsidR="00D02E48">
          <w:rPr>
            <w:noProof/>
            <w:webHidden/>
          </w:rPr>
          <w:fldChar w:fldCharType="end"/>
        </w:r>
      </w:hyperlink>
    </w:p>
    <w:p w:rsidR="00D02E48" w:rsidRDefault="00955734">
      <w:pPr>
        <w:pStyle w:val="TDC2"/>
        <w:tabs>
          <w:tab w:val="right" w:leader="underscore" w:pos="8070"/>
        </w:tabs>
        <w:rPr>
          <w:rFonts w:asciiTheme="minorHAnsi" w:eastAsiaTheme="minorEastAsia" w:hAnsiTheme="minorHAnsi" w:cstheme="minorBidi"/>
          <w:b w:val="0"/>
          <w:bCs w:val="0"/>
          <w:noProof/>
          <w:sz w:val="22"/>
          <w:szCs w:val="22"/>
        </w:rPr>
      </w:pPr>
      <w:hyperlink w:anchor="_Toc453487694" w:history="1">
        <w:r w:rsidR="00D02E48" w:rsidRPr="00FE4E86">
          <w:rPr>
            <w:rStyle w:val="Hipervnculo"/>
            <w:noProof/>
          </w:rPr>
          <w:t>3.2 Estudi de les tècniques actuals susceptibles d’implantació</w:t>
        </w:r>
        <w:r w:rsidR="00D02E48">
          <w:rPr>
            <w:noProof/>
            <w:webHidden/>
          </w:rPr>
          <w:tab/>
        </w:r>
        <w:r w:rsidR="00D02E48">
          <w:rPr>
            <w:noProof/>
            <w:webHidden/>
          </w:rPr>
          <w:fldChar w:fldCharType="begin"/>
        </w:r>
        <w:r w:rsidR="00D02E48">
          <w:rPr>
            <w:noProof/>
            <w:webHidden/>
          </w:rPr>
          <w:instrText xml:space="preserve"> PAGEREF _Toc453487694 \h </w:instrText>
        </w:r>
        <w:r w:rsidR="00D02E48">
          <w:rPr>
            <w:noProof/>
            <w:webHidden/>
          </w:rPr>
        </w:r>
        <w:r w:rsidR="00D02E48">
          <w:rPr>
            <w:noProof/>
            <w:webHidden/>
          </w:rPr>
          <w:fldChar w:fldCharType="separate"/>
        </w:r>
        <w:r w:rsidR="00D02E48">
          <w:rPr>
            <w:noProof/>
            <w:webHidden/>
          </w:rPr>
          <w:t>7</w:t>
        </w:r>
        <w:r w:rsidR="00D02E48">
          <w:rPr>
            <w:noProof/>
            <w:webHidden/>
          </w:rPr>
          <w:fldChar w:fldCharType="end"/>
        </w:r>
      </w:hyperlink>
    </w:p>
    <w:p w:rsidR="00D02E48" w:rsidRDefault="00955734">
      <w:pPr>
        <w:pStyle w:val="TDC3"/>
        <w:tabs>
          <w:tab w:val="right" w:leader="underscore" w:pos="8070"/>
        </w:tabs>
        <w:rPr>
          <w:rFonts w:asciiTheme="minorHAnsi" w:eastAsiaTheme="minorEastAsia" w:hAnsiTheme="minorHAnsi" w:cstheme="minorBidi"/>
          <w:noProof/>
          <w:sz w:val="22"/>
          <w:szCs w:val="22"/>
        </w:rPr>
      </w:pPr>
      <w:hyperlink w:anchor="_Toc453487695" w:history="1">
        <w:r w:rsidR="00D02E48" w:rsidRPr="00FE4E86">
          <w:rPr>
            <w:rStyle w:val="Hipervnculo"/>
            <w:noProof/>
          </w:rPr>
          <w:t>3.2.1. Aprenentatge actiu</w:t>
        </w:r>
        <w:r w:rsidR="00D02E48">
          <w:rPr>
            <w:noProof/>
            <w:webHidden/>
          </w:rPr>
          <w:tab/>
        </w:r>
        <w:r w:rsidR="00D02E48">
          <w:rPr>
            <w:noProof/>
            <w:webHidden/>
          </w:rPr>
          <w:fldChar w:fldCharType="begin"/>
        </w:r>
        <w:r w:rsidR="00D02E48">
          <w:rPr>
            <w:noProof/>
            <w:webHidden/>
          </w:rPr>
          <w:instrText xml:space="preserve"> PAGEREF _Toc453487695 \h </w:instrText>
        </w:r>
        <w:r w:rsidR="00D02E48">
          <w:rPr>
            <w:noProof/>
            <w:webHidden/>
          </w:rPr>
        </w:r>
        <w:r w:rsidR="00D02E48">
          <w:rPr>
            <w:noProof/>
            <w:webHidden/>
          </w:rPr>
          <w:fldChar w:fldCharType="separate"/>
        </w:r>
        <w:r w:rsidR="00D02E48">
          <w:rPr>
            <w:noProof/>
            <w:webHidden/>
          </w:rPr>
          <w:t>7</w:t>
        </w:r>
        <w:r w:rsidR="00D02E48">
          <w:rPr>
            <w:noProof/>
            <w:webHidden/>
          </w:rPr>
          <w:fldChar w:fldCharType="end"/>
        </w:r>
      </w:hyperlink>
    </w:p>
    <w:p w:rsidR="00D02E48" w:rsidRDefault="00955734">
      <w:pPr>
        <w:pStyle w:val="TDC3"/>
        <w:tabs>
          <w:tab w:val="right" w:leader="underscore" w:pos="8070"/>
        </w:tabs>
        <w:rPr>
          <w:rFonts w:asciiTheme="minorHAnsi" w:eastAsiaTheme="minorEastAsia" w:hAnsiTheme="minorHAnsi" w:cstheme="minorBidi"/>
          <w:noProof/>
          <w:sz w:val="22"/>
          <w:szCs w:val="22"/>
        </w:rPr>
      </w:pPr>
      <w:hyperlink w:anchor="_Toc453487696" w:history="1">
        <w:r w:rsidR="00D02E48" w:rsidRPr="00FE4E86">
          <w:rPr>
            <w:rStyle w:val="Hipervnculo"/>
            <w:noProof/>
            <w:lang w:eastAsia="zh-CN"/>
          </w:rPr>
          <w:t>3.2..2 Noves opcions</w:t>
        </w:r>
        <w:r w:rsidR="00D02E48">
          <w:rPr>
            <w:noProof/>
            <w:webHidden/>
          </w:rPr>
          <w:tab/>
        </w:r>
        <w:r w:rsidR="00D02E48">
          <w:rPr>
            <w:noProof/>
            <w:webHidden/>
          </w:rPr>
          <w:fldChar w:fldCharType="begin"/>
        </w:r>
        <w:r w:rsidR="00D02E48">
          <w:rPr>
            <w:noProof/>
            <w:webHidden/>
          </w:rPr>
          <w:instrText xml:space="preserve"> PAGEREF _Toc453487696 \h </w:instrText>
        </w:r>
        <w:r w:rsidR="00D02E48">
          <w:rPr>
            <w:noProof/>
            <w:webHidden/>
          </w:rPr>
        </w:r>
        <w:r w:rsidR="00D02E48">
          <w:rPr>
            <w:noProof/>
            <w:webHidden/>
          </w:rPr>
          <w:fldChar w:fldCharType="separate"/>
        </w:r>
        <w:r w:rsidR="00D02E48">
          <w:rPr>
            <w:noProof/>
            <w:webHidden/>
          </w:rPr>
          <w:t>9</w:t>
        </w:r>
        <w:r w:rsidR="00D02E48">
          <w:rPr>
            <w:noProof/>
            <w:webHidden/>
          </w:rPr>
          <w:fldChar w:fldCharType="end"/>
        </w:r>
      </w:hyperlink>
    </w:p>
    <w:p w:rsidR="00D02E48" w:rsidRDefault="00955734">
      <w:pPr>
        <w:pStyle w:val="TDC3"/>
        <w:tabs>
          <w:tab w:val="right" w:leader="underscore" w:pos="8070"/>
        </w:tabs>
        <w:rPr>
          <w:rFonts w:asciiTheme="minorHAnsi" w:eastAsiaTheme="minorEastAsia" w:hAnsiTheme="minorHAnsi" w:cstheme="minorBidi"/>
          <w:noProof/>
          <w:sz w:val="22"/>
          <w:szCs w:val="22"/>
        </w:rPr>
      </w:pPr>
      <w:hyperlink w:anchor="_Toc453487697" w:history="1">
        <w:r w:rsidR="00D02E48" w:rsidRPr="00FE4E86">
          <w:rPr>
            <w:rStyle w:val="Hipervnculo"/>
            <w:noProof/>
          </w:rPr>
          <w:t>3.2.3. Aprenentatge basat en reptes</w:t>
        </w:r>
        <w:r w:rsidR="00D02E48">
          <w:rPr>
            <w:noProof/>
            <w:webHidden/>
          </w:rPr>
          <w:tab/>
        </w:r>
        <w:r w:rsidR="00D02E48">
          <w:rPr>
            <w:noProof/>
            <w:webHidden/>
          </w:rPr>
          <w:fldChar w:fldCharType="begin"/>
        </w:r>
        <w:r w:rsidR="00D02E48">
          <w:rPr>
            <w:noProof/>
            <w:webHidden/>
          </w:rPr>
          <w:instrText xml:space="preserve"> PAGEREF _Toc453487697 \h </w:instrText>
        </w:r>
        <w:r w:rsidR="00D02E48">
          <w:rPr>
            <w:noProof/>
            <w:webHidden/>
          </w:rPr>
        </w:r>
        <w:r w:rsidR="00D02E48">
          <w:rPr>
            <w:noProof/>
            <w:webHidden/>
          </w:rPr>
          <w:fldChar w:fldCharType="separate"/>
        </w:r>
        <w:r w:rsidR="00D02E48">
          <w:rPr>
            <w:noProof/>
            <w:webHidden/>
          </w:rPr>
          <w:t>10</w:t>
        </w:r>
        <w:r w:rsidR="00D02E48">
          <w:rPr>
            <w:noProof/>
            <w:webHidden/>
          </w:rPr>
          <w:fldChar w:fldCharType="end"/>
        </w:r>
      </w:hyperlink>
    </w:p>
    <w:p w:rsidR="00D02E48" w:rsidRDefault="00955734">
      <w:pPr>
        <w:pStyle w:val="TDC3"/>
        <w:tabs>
          <w:tab w:val="right" w:leader="underscore" w:pos="8070"/>
        </w:tabs>
        <w:rPr>
          <w:rFonts w:asciiTheme="minorHAnsi" w:eastAsiaTheme="minorEastAsia" w:hAnsiTheme="minorHAnsi" w:cstheme="minorBidi"/>
          <w:noProof/>
          <w:sz w:val="22"/>
          <w:szCs w:val="22"/>
        </w:rPr>
      </w:pPr>
      <w:hyperlink w:anchor="_Toc453487698" w:history="1">
        <w:r w:rsidR="00D02E48" w:rsidRPr="00FE4E86">
          <w:rPr>
            <w:rStyle w:val="Hipervnculo"/>
            <w:noProof/>
          </w:rPr>
          <w:t>3.2.4. Quest to Learn: Aprenentatge per encàrrecs o missions</w:t>
        </w:r>
        <w:r w:rsidR="00D02E48">
          <w:rPr>
            <w:noProof/>
            <w:webHidden/>
          </w:rPr>
          <w:tab/>
        </w:r>
        <w:r w:rsidR="00D02E48">
          <w:rPr>
            <w:noProof/>
            <w:webHidden/>
          </w:rPr>
          <w:fldChar w:fldCharType="begin"/>
        </w:r>
        <w:r w:rsidR="00D02E48">
          <w:rPr>
            <w:noProof/>
            <w:webHidden/>
          </w:rPr>
          <w:instrText xml:space="preserve"> PAGEREF _Toc453487698 \h </w:instrText>
        </w:r>
        <w:r w:rsidR="00D02E48">
          <w:rPr>
            <w:noProof/>
            <w:webHidden/>
          </w:rPr>
        </w:r>
        <w:r w:rsidR="00D02E48">
          <w:rPr>
            <w:noProof/>
            <w:webHidden/>
          </w:rPr>
          <w:fldChar w:fldCharType="separate"/>
        </w:r>
        <w:r w:rsidR="00D02E48">
          <w:rPr>
            <w:noProof/>
            <w:webHidden/>
          </w:rPr>
          <w:t>11</w:t>
        </w:r>
        <w:r w:rsidR="00D02E48">
          <w:rPr>
            <w:noProof/>
            <w:webHidden/>
          </w:rPr>
          <w:fldChar w:fldCharType="end"/>
        </w:r>
      </w:hyperlink>
    </w:p>
    <w:p w:rsidR="00D02E48" w:rsidRDefault="00955734">
      <w:pPr>
        <w:pStyle w:val="TDC3"/>
        <w:tabs>
          <w:tab w:val="right" w:leader="underscore" w:pos="8070"/>
        </w:tabs>
        <w:rPr>
          <w:rFonts w:asciiTheme="minorHAnsi" w:eastAsiaTheme="minorEastAsia" w:hAnsiTheme="minorHAnsi" w:cstheme="minorBidi"/>
          <w:noProof/>
          <w:sz w:val="22"/>
          <w:szCs w:val="22"/>
        </w:rPr>
      </w:pPr>
      <w:hyperlink w:anchor="_Toc453487699" w:history="1">
        <w:r w:rsidR="00D02E48" w:rsidRPr="00FE4E86">
          <w:rPr>
            <w:rStyle w:val="Hipervnculo"/>
            <w:noProof/>
          </w:rPr>
          <w:t>3.2.5. Aprenentatge tangencial</w:t>
        </w:r>
        <w:r w:rsidR="00D02E48">
          <w:rPr>
            <w:noProof/>
            <w:webHidden/>
          </w:rPr>
          <w:tab/>
        </w:r>
        <w:r w:rsidR="00D02E48">
          <w:rPr>
            <w:noProof/>
            <w:webHidden/>
          </w:rPr>
          <w:fldChar w:fldCharType="begin"/>
        </w:r>
        <w:r w:rsidR="00D02E48">
          <w:rPr>
            <w:noProof/>
            <w:webHidden/>
          </w:rPr>
          <w:instrText xml:space="preserve"> PAGEREF _Toc453487699 \h </w:instrText>
        </w:r>
        <w:r w:rsidR="00D02E48">
          <w:rPr>
            <w:noProof/>
            <w:webHidden/>
          </w:rPr>
        </w:r>
        <w:r w:rsidR="00D02E48">
          <w:rPr>
            <w:noProof/>
            <w:webHidden/>
          </w:rPr>
          <w:fldChar w:fldCharType="separate"/>
        </w:r>
        <w:r w:rsidR="00D02E48">
          <w:rPr>
            <w:noProof/>
            <w:webHidden/>
          </w:rPr>
          <w:t>12</w:t>
        </w:r>
        <w:r w:rsidR="00D02E48">
          <w:rPr>
            <w:noProof/>
            <w:webHidden/>
          </w:rPr>
          <w:fldChar w:fldCharType="end"/>
        </w:r>
      </w:hyperlink>
    </w:p>
    <w:p w:rsidR="00D02E48" w:rsidRDefault="00955734">
      <w:pPr>
        <w:pStyle w:val="TDC3"/>
        <w:tabs>
          <w:tab w:val="right" w:leader="underscore" w:pos="8070"/>
        </w:tabs>
        <w:rPr>
          <w:rFonts w:asciiTheme="minorHAnsi" w:eastAsiaTheme="minorEastAsia" w:hAnsiTheme="minorHAnsi" w:cstheme="minorBidi"/>
          <w:noProof/>
          <w:sz w:val="22"/>
          <w:szCs w:val="22"/>
        </w:rPr>
      </w:pPr>
      <w:hyperlink w:anchor="_Toc453487700" w:history="1">
        <w:r w:rsidR="00D02E48" w:rsidRPr="00FE4E86">
          <w:rPr>
            <w:rStyle w:val="Hipervnculo"/>
            <w:noProof/>
          </w:rPr>
          <w:t>3.2.6. Gamificació</w:t>
        </w:r>
        <w:r w:rsidR="00D02E48">
          <w:rPr>
            <w:noProof/>
            <w:webHidden/>
          </w:rPr>
          <w:tab/>
        </w:r>
        <w:r w:rsidR="00D02E48">
          <w:rPr>
            <w:noProof/>
            <w:webHidden/>
          </w:rPr>
          <w:fldChar w:fldCharType="begin"/>
        </w:r>
        <w:r w:rsidR="00D02E48">
          <w:rPr>
            <w:noProof/>
            <w:webHidden/>
          </w:rPr>
          <w:instrText xml:space="preserve"> PAGEREF _Toc453487700 \h </w:instrText>
        </w:r>
        <w:r w:rsidR="00D02E48">
          <w:rPr>
            <w:noProof/>
            <w:webHidden/>
          </w:rPr>
        </w:r>
        <w:r w:rsidR="00D02E48">
          <w:rPr>
            <w:noProof/>
            <w:webHidden/>
          </w:rPr>
          <w:fldChar w:fldCharType="separate"/>
        </w:r>
        <w:r w:rsidR="00D02E48">
          <w:rPr>
            <w:noProof/>
            <w:webHidden/>
          </w:rPr>
          <w:t>12</w:t>
        </w:r>
        <w:r w:rsidR="00D02E48">
          <w:rPr>
            <w:noProof/>
            <w:webHidden/>
          </w:rPr>
          <w:fldChar w:fldCharType="end"/>
        </w:r>
      </w:hyperlink>
    </w:p>
    <w:p w:rsidR="00D02E48" w:rsidRDefault="00955734">
      <w:pPr>
        <w:pStyle w:val="TDC2"/>
        <w:tabs>
          <w:tab w:val="right" w:leader="underscore" w:pos="8070"/>
        </w:tabs>
        <w:rPr>
          <w:rFonts w:asciiTheme="minorHAnsi" w:eastAsiaTheme="minorEastAsia" w:hAnsiTheme="minorHAnsi" w:cstheme="minorBidi"/>
          <w:b w:val="0"/>
          <w:bCs w:val="0"/>
          <w:noProof/>
          <w:sz w:val="22"/>
          <w:szCs w:val="22"/>
        </w:rPr>
      </w:pPr>
      <w:hyperlink w:anchor="_Toc453487701" w:history="1">
        <w:r w:rsidR="00D02E48" w:rsidRPr="00FE4E86">
          <w:rPr>
            <w:rStyle w:val="Hipervnculo"/>
            <w:noProof/>
          </w:rPr>
          <w:t>3.3. Activitats d’avaluació</w:t>
        </w:r>
        <w:r w:rsidR="00D02E48">
          <w:rPr>
            <w:noProof/>
            <w:webHidden/>
          </w:rPr>
          <w:tab/>
        </w:r>
        <w:r w:rsidR="00D02E48">
          <w:rPr>
            <w:noProof/>
            <w:webHidden/>
          </w:rPr>
          <w:fldChar w:fldCharType="begin"/>
        </w:r>
        <w:r w:rsidR="00D02E48">
          <w:rPr>
            <w:noProof/>
            <w:webHidden/>
          </w:rPr>
          <w:instrText xml:space="preserve"> PAGEREF _Toc453487701 \h </w:instrText>
        </w:r>
        <w:r w:rsidR="00D02E48">
          <w:rPr>
            <w:noProof/>
            <w:webHidden/>
          </w:rPr>
        </w:r>
        <w:r w:rsidR="00D02E48">
          <w:rPr>
            <w:noProof/>
            <w:webHidden/>
          </w:rPr>
          <w:fldChar w:fldCharType="separate"/>
        </w:r>
        <w:r w:rsidR="00D02E48">
          <w:rPr>
            <w:noProof/>
            <w:webHidden/>
          </w:rPr>
          <w:t>15</w:t>
        </w:r>
        <w:r w:rsidR="00D02E48">
          <w:rPr>
            <w:noProof/>
            <w:webHidden/>
          </w:rPr>
          <w:fldChar w:fldCharType="end"/>
        </w:r>
      </w:hyperlink>
    </w:p>
    <w:p w:rsidR="00D02E48" w:rsidRDefault="00955734">
      <w:pPr>
        <w:pStyle w:val="TDC3"/>
        <w:tabs>
          <w:tab w:val="right" w:leader="underscore" w:pos="8070"/>
        </w:tabs>
        <w:rPr>
          <w:rFonts w:asciiTheme="minorHAnsi" w:eastAsiaTheme="minorEastAsia" w:hAnsiTheme="minorHAnsi" w:cstheme="minorBidi"/>
          <w:noProof/>
          <w:sz w:val="22"/>
          <w:szCs w:val="22"/>
        </w:rPr>
      </w:pPr>
      <w:hyperlink w:anchor="_Toc453487702" w:history="1">
        <w:r w:rsidR="00D02E48" w:rsidRPr="00FE4E86">
          <w:rPr>
            <w:rStyle w:val="Hipervnculo"/>
            <w:noProof/>
          </w:rPr>
          <w:t>3.3.1 Cóm avaluar?</w:t>
        </w:r>
        <w:r w:rsidR="00D02E48">
          <w:rPr>
            <w:noProof/>
            <w:webHidden/>
          </w:rPr>
          <w:tab/>
        </w:r>
        <w:r w:rsidR="00D02E48">
          <w:rPr>
            <w:noProof/>
            <w:webHidden/>
          </w:rPr>
          <w:fldChar w:fldCharType="begin"/>
        </w:r>
        <w:r w:rsidR="00D02E48">
          <w:rPr>
            <w:noProof/>
            <w:webHidden/>
          </w:rPr>
          <w:instrText xml:space="preserve"> PAGEREF _Toc453487702 \h </w:instrText>
        </w:r>
        <w:r w:rsidR="00D02E48">
          <w:rPr>
            <w:noProof/>
            <w:webHidden/>
          </w:rPr>
        </w:r>
        <w:r w:rsidR="00D02E48">
          <w:rPr>
            <w:noProof/>
            <w:webHidden/>
          </w:rPr>
          <w:fldChar w:fldCharType="separate"/>
        </w:r>
        <w:r w:rsidR="00D02E48">
          <w:rPr>
            <w:noProof/>
            <w:webHidden/>
          </w:rPr>
          <w:t>15</w:t>
        </w:r>
        <w:r w:rsidR="00D02E48">
          <w:rPr>
            <w:noProof/>
            <w:webHidden/>
          </w:rPr>
          <w:fldChar w:fldCharType="end"/>
        </w:r>
      </w:hyperlink>
    </w:p>
    <w:p w:rsidR="00D02E48" w:rsidRDefault="00955734">
      <w:pPr>
        <w:pStyle w:val="TDC3"/>
        <w:tabs>
          <w:tab w:val="right" w:leader="underscore" w:pos="8070"/>
        </w:tabs>
        <w:rPr>
          <w:rFonts w:asciiTheme="minorHAnsi" w:eastAsiaTheme="minorEastAsia" w:hAnsiTheme="minorHAnsi" w:cstheme="minorBidi"/>
          <w:noProof/>
          <w:sz w:val="22"/>
          <w:szCs w:val="22"/>
        </w:rPr>
      </w:pPr>
      <w:hyperlink w:anchor="_Toc453487703" w:history="1">
        <w:r w:rsidR="00D02E48" w:rsidRPr="00FE4E86">
          <w:rPr>
            <w:rStyle w:val="Hipervnculo"/>
            <w:noProof/>
          </w:rPr>
          <w:t>3.3.2. Instruments per fer autoavaluacions</w:t>
        </w:r>
        <w:r w:rsidR="00D02E48">
          <w:rPr>
            <w:noProof/>
            <w:webHidden/>
          </w:rPr>
          <w:tab/>
        </w:r>
        <w:r w:rsidR="00D02E48">
          <w:rPr>
            <w:noProof/>
            <w:webHidden/>
          </w:rPr>
          <w:fldChar w:fldCharType="begin"/>
        </w:r>
        <w:r w:rsidR="00D02E48">
          <w:rPr>
            <w:noProof/>
            <w:webHidden/>
          </w:rPr>
          <w:instrText xml:space="preserve"> PAGEREF _Toc453487703 \h </w:instrText>
        </w:r>
        <w:r w:rsidR="00D02E48">
          <w:rPr>
            <w:noProof/>
            <w:webHidden/>
          </w:rPr>
        </w:r>
        <w:r w:rsidR="00D02E48">
          <w:rPr>
            <w:noProof/>
            <w:webHidden/>
          </w:rPr>
          <w:fldChar w:fldCharType="separate"/>
        </w:r>
        <w:r w:rsidR="00D02E48">
          <w:rPr>
            <w:noProof/>
            <w:webHidden/>
          </w:rPr>
          <w:t>16</w:t>
        </w:r>
        <w:r w:rsidR="00D02E48">
          <w:rPr>
            <w:noProof/>
            <w:webHidden/>
          </w:rPr>
          <w:fldChar w:fldCharType="end"/>
        </w:r>
      </w:hyperlink>
    </w:p>
    <w:p w:rsidR="00D02E48" w:rsidRDefault="00955734">
      <w:pPr>
        <w:pStyle w:val="TDC1"/>
        <w:tabs>
          <w:tab w:val="right" w:leader="underscore" w:pos="8070"/>
        </w:tabs>
        <w:rPr>
          <w:rFonts w:asciiTheme="minorHAnsi" w:eastAsiaTheme="minorEastAsia" w:hAnsiTheme="minorHAnsi" w:cstheme="minorBidi"/>
          <w:b w:val="0"/>
          <w:bCs w:val="0"/>
          <w:i w:val="0"/>
          <w:iCs w:val="0"/>
          <w:noProof/>
          <w:sz w:val="22"/>
          <w:szCs w:val="22"/>
        </w:rPr>
      </w:pPr>
      <w:hyperlink w:anchor="_Toc453487704" w:history="1">
        <w:r w:rsidR="00D02E48" w:rsidRPr="00FE4E86">
          <w:rPr>
            <w:rStyle w:val="Hipervnculo"/>
            <w:noProof/>
          </w:rPr>
          <w:t>4. Aplicació de la recerca al cas concret</w:t>
        </w:r>
        <w:r w:rsidR="00D02E48">
          <w:rPr>
            <w:noProof/>
            <w:webHidden/>
          </w:rPr>
          <w:tab/>
        </w:r>
        <w:r w:rsidR="00D02E48">
          <w:rPr>
            <w:noProof/>
            <w:webHidden/>
          </w:rPr>
          <w:fldChar w:fldCharType="begin"/>
        </w:r>
        <w:r w:rsidR="00D02E48">
          <w:rPr>
            <w:noProof/>
            <w:webHidden/>
          </w:rPr>
          <w:instrText xml:space="preserve"> PAGEREF _Toc453487704 \h </w:instrText>
        </w:r>
        <w:r w:rsidR="00D02E48">
          <w:rPr>
            <w:noProof/>
            <w:webHidden/>
          </w:rPr>
        </w:r>
        <w:r w:rsidR="00D02E48">
          <w:rPr>
            <w:noProof/>
            <w:webHidden/>
          </w:rPr>
          <w:fldChar w:fldCharType="separate"/>
        </w:r>
        <w:r w:rsidR="00D02E48">
          <w:rPr>
            <w:noProof/>
            <w:webHidden/>
          </w:rPr>
          <w:t>16</w:t>
        </w:r>
        <w:r w:rsidR="00D02E48">
          <w:rPr>
            <w:noProof/>
            <w:webHidden/>
          </w:rPr>
          <w:fldChar w:fldCharType="end"/>
        </w:r>
      </w:hyperlink>
    </w:p>
    <w:p w:rsidR="00D02E48" w:rsidRDefault="00955734">
      <w:pPr>
        <w:pStyle w:val="TDC2"/>
        <w:tabs>
          <w:tab w:val="right" w:leader="underscore" w:pos="8070"/>
        </w:tabs>
        <w:rPr>
          <w:rFonts w:asciiTheme="minorHAnsi" w:eastAsiaTheme="minorEastAsia" w:hAnsiTheme="minorHAnsi" w:cstheme="minorBidi"/>
          <w:b w:val="0"/>
          <w:bCs w:val="0"/>
          <w:noProof/>
          <w:sz w:val="22"/>
          <w:szCs w:val="22"/>
        </w:rPr>
      </w:pPr>
      <w:hyperlink w:anchor="_Toc453487705" w:history="1">
        <w:r w:rsidR="00D02E48" w:rsidRPr="00FE4E86">
          <w:rPr>
            <w:rStyle w:val="Hipervnculo"/>
            <w:noProof/>
          </w:rPr>
          <w:t>4.1. Disseny de la millora proposada: consideracions inicials</w:t>
        </w:r>
        <w:r w:rsidR="00D02E48">
          <w:rPr>
            <w:noProof/>
            <w:webHidden/>
          </w:rPr>
          <w:tab/>
        </w:r>
        <w:r w:rsidR="00D02E48">
          <w:rPr>
            <w:noProof/>
            <w:webHidden/>
          </w:rPr>
          <w:fldChar w:fldCharType="begin"/>
        </w:r>
        <w:r w:rsidR="00D02E48">
          <w:rPr>
            <w:noProof/>
            <w:webHidden/>
          </w:rPr>
          <w:instrText xml:space="preserve"> PAGEREF _Toc453487705 \h </w:instrText>
        </w:r>
        <w:r w:rsidR="00D02E48">
          <w:rPr>
            <w:noProof/>
            <w:webHidden/>
          </w:rPr>
        </w:r>
        <w:r w:rsidR="00D02E48">
          <w:rPr>
            <w:noProof/>
            <w:webHidden/>
          </w:rPr>
          <w:fldChar w:fldCharType="separate"/>
        </w:r>
        <w:r w:rsidR="00D02E48">
          <w:rPr>
            <w:noProof/>
            <w:webHidden/>
          </w:rPr>
          <w:t>16</w:t>
        </w:r>
        <w:r w:rsidR="00D02E48">
          <w:rPr>
            <w:noProof/>
            <w:webHidden/>
          </w:rPr>
          <w:fldChar w:fldCharType="end"/>
        </w:r>
      </w:hyperlink>
    </w:p>
    <w:p w:rsidR="00D02E48" w:rsidRDefault="00955734">
      <w:pPr>
        <w:pStyle w:val="TDC2"/>
        <w:tabs>
          <w:tab w:val="right" w:leader="underscore" w:pos="8070"/>
        </w:tabs>
        <w:rPr>
          <w:rFonts w:asciiTheme="minorHAnsi" w:eastAsiaTheme="minorEastAsia" w:hAnsiTheme="minorHAnsi" w:cstheme="minorBidi"/>
          <w:b w:val="0"/>
          <w:bCs w:val="0"/>
          <w:noProof/>
          <w:sz w:val="22"/>
          <w:szCs w:val="22"/>
        </w:rPr>
      </w:pPr>
      <w:hyperlink w:anchor="_Toc453487706" w:history="1">
        <w:r w:rsidR="00D02E48" w:rsidRPr="00FE4E86">
          <w:rPr>
            <w:rStyle w:val="Hipervnculo"/>
            <w:noProof/>
          </w:rPr>
          <w:t>4.2. Recerca materials didàctics en forma de simuladors</w:t>
        </w:r>
        <w:r w:rsidR="00D02E48">
          <w:rPr>
            <w:noProof/>
            <w:webHidden/>
          </w:rPr>
          <w:tab/>
        </w:r>
        <w:r w:rsidR="00D02E48">
          <w:rPr>
            <w:noProof/>
            <w:webHidden/>
          </w:rPr>
          <w:fldChar w:fldCharType="begin"/>
        </w:r>
        <w:r w:rsidR="00D02E48">
          <w:rPr>
            <w:noProof/>
            <w:webHidden/>
          </w:rPr>
          <w:instrText xml:space="preserve"> PAGEREF _Toc453487706 \h </w:instrText>
        </w:r>
        <w:r w:rsidR="00D02E48">
          <w:rPr>
            <w:noProof/>
            <w:webHidden/>
          </w:rPr>
        </w:r>
        <w:r w:rsidR="00D02E48">
          <w:rPr>
            <w:noProof/>
            <w:webHidden/>
          </w:rPr>
          <w:fldChar w:fldCharType="separate"/>
        </w:r>
        <w:r w:rsidR="00D02E48">
          <w:rPr>
            <w:noProof/>
            <w:webHidden/>
          </w:rPr>
          <w:t>16</w:t>
        </w:r>
        <w:r w:rsidR="00D02E48">
          <w:rPr>
            <w:noProof/>
            <w:webHidden/>
          </w:rPr>
          <w:fldChar w:fldCharType="end"/>
        </w:r>
      </w:hyperlink>
    </w:p>
    <w:p w:rsidR="00D02E48" w:rsidRDefault="00955734">
      <w:pPr>
        <w:pStyle w:val="TDC2"/>
        <w:tabs>
          <w:tab w:val="right" w:leader="underscore" w:pos="8070"/>
        </w:tabs>
        <w:rPr>
          <w:rFonts w:asciiTheme="minorHAnsi" w:eastAsiaTheme="minorEastAsia" w:hAnsiTheme="minorHAnsi" w:cstheme="minorBidi"/>
          <w:b w:val="0"/>
          <w:bCs w:val="0"/>
          <w:noProof/>
          <w:sz w:val="22"/>
          <w:szCs w:val="22"/>
        </w:rPr>
      </w:pPr>
      <w:hyperlink w:anchor="_Toc453487707" w:history="1">
        <w:r w:rsidR="00D02E48" w:rsidRPr="00FE4E86">
          <w:rPr>
            <w:rStyle w:val="Hipervnculo"/>
            <w:noProof/>
          </w:rPr>
          <w:t>4.3. Recerca de materials didàctics en forma de vídeo o activitats dirigides</w:t>
        </w:r>
        <w:r w:rsidR="00D02E48">
          <w:rPr>
            <w:noProof/>
            <w:webHidden/>
          </w:rPr>
          <w:tab/>
        </w:r>
        <w:r w:rsidR="00D02E48">
          <w:rPr>
            <w:noProof/>
            <w:webHidden/>
          </w:rPr>
          <w:fldChar w:fldCharType="begin"/>
        </w:r>
        <w:r w:rsidR="00D02E48">
          <w:rPr>
            <w:noProof/>
            <w:webHidden/>
          </w:rPr>
          <w:instrText xml:space="preserve"> PAGEREF _Toc453487707 \h </w:instrText>
        </w:r>
        <w:r w:rsidR="00D02E48">
          <w:rPr>
            <w:noProof/>
            <w:webHidden/>
          </w:rPr>
        </w:r>
        <w:r w:rsidR="00D02E48">
          <w:rPr>
            <w:noProof/>
            <w:webHidden/>
          </w:rPr>
          <w:fldChar w:fldCharType="separate"/>
        </w:r>
        <w:r w:rsidR="00D02E48">
          <w:rPr>
            <w:noProof/>
            <w:webHidden/>
          </w:rPr>
          <w:t>19</w:t>
        </w:r>
        <w:r w:rsidR="00D02E48">
          <w:rPr>
            <w:noProof/>
            <w:webHidden/>
          </w:rPr>
          <w:fldChar w:fldCharType="end"/>
        </w:r>
      </w:hyperlink>
    </w:p>
    <w:p w:rsidR="00D02E48" w:rsidRDefault="00955734">
      <w:pPr>
        <w:pStyle w:val="TDC2"/>
        <w:tabs>
          <w:tab w:val="right" w:leader="underscore" w:pos="8070"/>
        </w:tabs>
        <w:rPr>
          <w:rFonts w:asciiTheme="minorHAnsi" w:eastAsiaTheme="minorEastAsia" w:hAnsiTheme="minorHAnsi" w:cstheme="minorBidi"/>
          <w:b w:val="0"/>
          <w:bCs w:val="0"/>
          <w:noProof/>
          <w:sz w:val="22"/>
          <w:szCs w:val="22"/>
        </w:rPr>
      </w:pPr>
      <w:hyperlink w:anchor="_Toc453487708" w:history="1">
        <w:r w:rsidR="00D02E48" w:rsidRPr="00FE4E86">
          <w:rPr>
            <w:rStyle w:val="Hipervnculo"/>
            <w:noProof/>
          </w:rPr>
          <w:t>4.4. Recerca de materials didàctics de baix cost per l’activitat</w:t>
        </w:r>
        <w:r w:rsidR="00D02E48">
          <w:rPr>
            <w:noProof/>
            <w:webHidden/>
          </w:rPr>
          <w:tab/>
        </w:r>
        <w:r w:rsidR="00D02E48">
          <w:rPr>
            <w:noProof/>
            <w:webHidden/>
          </w:rPr>
          <w:fldChar w:fldCharType="begin"/>
        </w:r>
        <w:r w:rsidR="00D02E48">
          <w:rPr>
            <w:noProof/>
            <w:webHidden/>
          </w:rPr>
          <w:instrText xml:space="preserve"> PAGEREF _Toc453487708 \h </w:instrText>
        </w:r>
        <w:r w:rsidR="00D02E48">
          <w:rPr>
            <w:noProof/>
            <w:webHidden/>
          </w:rPr>
        </w:r>
        <w:r w:rsidR="00D02E48">
          <w:rPr>
            <w:noProof/>
            <w:webHidden/>
          </w:rPr>
          <w:fldChar w:fldCharType="separate"/>
        </w:r>
        <w:r w:rsidR="00D02E48">
          <w:rPr>
            <w:noProof/>
            <w:webHidden/>
          </w:rPr>
          <w:t>19</w:t>
        </w:r>
        <w:r w:rsidR="00D02E48">
          <w:rPr>
            <w:noProof/>
            <w:webHidden/>
          </w:rPr>
          <w:fldChar w:fldCharType="end"/>
        </w:r>
      </w:hyperlink>
    </w:p>
    <w:p w:rsidR="00D02E48" w:rsidRDefault="00955734">
      <w:pPr>
        <w:pStyle w:val="TDC2"/>
        <w:tabs>
          <w:tab w:val="right" w:leader="underscore" w:pos="8070"/>
        </w:tabs>
        <w:rPr>
          <w:rFonts w:asciiTheme="minorHAnsi" w:eastAsiaTheme="minorEastAsia" w:hAnsiTheme="minorHAnsi" w:cstheme="minorBidi"/>
          <w:b w:val="0"/>
          <w:bCs w:val="0"/>
          <w:noProof/>
          <w:sz w:val="22"/>
          <w:szCs w:val="22"/>
        </w:rPr>
      </w:pPr>
      <w:hyperlink w:anchor="_Toc453487709" w:history="1">
        <w:r w:rsidR="00D02E48" w:rsidRPr="00FE4E86">
          <w:rPr>
            <w:rStyle w:val="Hipervnculo"/>
            <w:noProof/>
          </w:rPr>
          <w:t>4.5. Impressió 3D</w:t>
        </w:r>
        <w:r w:rsidR="00D02E48">
          <w:rPr>
            <w:noProof/>
            <w:webHidden/>
          </w:rPr>
          <w:tab/>
        </w:r>
        <w:r w:rsidR="00D02E48">
          <w:rPr>
            <w:noProof/>
            <w:webHidden/>
          </w:rPr>
          <w:fldChar w:fldCharType="begin"/>
        </w:r>
        <w:r w:rsidR="00D02E48">
          <w:rPr>
            <w:noProof/>
            <w:webHidden/>
          </w:rPr>
          <w:instrText xml:space="preserve"> PAGEREF _Toc453487709 \h </w:instrText>
        </w:r>
        <w:r w:rsidR="00D02E48">
          <w:rPr>
            <w:noProof/>
            <w:webHidden/>
          </w:rPr>
        </w:r>
        <w:r w:rsidR="00D02E48">
          <w:rPr>
            <w:noProof/>
            <w:webHidden/>
          </w:rPr>
          <w:fldChar w:fldCharType="separate"/>
        </w:r>
        <w:r w:rsidR="00D02E48">
          <w:rPr>
            <w:noProof/>
            <w:webHidden/>
          </w:rPr>
          <w:t>23</w:t>
        </w:r>
        <w:r w:rsidR="00D02E48">
          <w:rPr>
            <w:noProof/>
            <w:webHidden/>
          </w:rPr>
          <w:fldChar w:fldCharType="end"/>
        </w:r>
      </w:hyperlink>
    </w:p>
    <w:p w:rsidR="00D02E48" w:rsidRDefault="00955734">
      <w:pPr>
        <w:pStyle w:val="TDC2"/>
        <w:tabs>
          <w:tab w:val="right" w:leader="underscore" w:pos="8070"/>
        </w:tabs>
        <w:rPr>
          <w:rFonts w:asciiTheme="minorHAnsi" w:eastAsiaTheme="minorEastAsia" w:hAnsiTheme="minorHAnsi" w:cstheme="minorBidi"/>
          <w:b w:val="0"/>
          <w:bCs w:val="0"/>
          <w:noProof/>
          <w:sz w:val="22"/>
          <w:szCs w:val="22"/>
        </w:rPr>
      </w:pPr>
      <w:hyperlink w:anchor="_Toc453487710" w:history="1">
        <w:r w:rsidR="00D02E48" w:rsidRPr="00FE4E86">
          <w:rPr>
            <w:rStyle w:val="Hipervnculo"/>
            <w:noProof/>
          </w:rPr>
          <w:t>4.6. I tot això per què?</w:t>
        </w:r>
        <w:r w:rsidR="00D02E48">
          <w:rPr>
            <w:noProof/>
            <w:webHidden/>
          </w:rPr>
          <w:tab/>
        </w:r>
        <w:r w:rsidR="00D02E48">
          <w:rPr>
            <w:noProof/>
            <w:webHidden/>
          </w:rPr>
          <w:fldChar w:fldCharType="begin"/>
        </w:r>
        <w:r w:rsidR="00D02E48">
          <w:rPr>
            <w:noProof/>
            <w:webHidden/>
          </w:rPr>
          <w:instrText xml:space="preserve"> PAGEREF _Toc453487710 \h </w:instrText>
        </w:r>
        <w:r w:rsidR="00D02E48">
          <w:rPr>
            <w:noProof/>
            <w:webHidden/>
          </w:rPr>
        </w:r>
        <w:r w:rsidR="00D02E48">
          <w:rPr>
            <w:noProof/>
            <w:webHidden/>
          </w:rPr>
          <w:fldChar w:fldCharType="separate"/>
        </w:r>
        <w:r w:rsidR="00D02E48">
          <w:rPr>
            <w:noProof/>
            <w:webHidden/>
          </w:rPr>
          <w:t>24</w:t>
        </w:r>
        <w:r w:rsidR="00D02E48">
          <w:rPr>
            <w:noProof/>
            <w:webHidden/>
          </w:rPr>
          <w:fldChar w:fldCharType="end"/>
        </w:r>
      </w:hyperlink>
    </w:p>
    <w:p w:rsidR="00D02E48" w:rsidRDefault="00955734">
      <w:pPr>
        <w:pStyle w:val="TDC2"/>
        <w:tabs>
          <w:tab w:val="right" w:leader="underscore" w:pos="8070"/>
        </w:tabs>
        <w:rPr>
          <w:rFonts w:asciiTheme="minorHAnsi" w:eastAsiaTheme="minorEastAsia" w:hAnsiTheme="minorHAnsi" w:cstheme="minorBidi"/>
          <w:b w:val="0"/>
          <w:bCs w:val="0"/>
          <w:noProof/>
          <w:sz w:val="22"/>
          <w:szCs w:val="22"/>
        </w:rPr>
      </w:pPr>
      <w:hyperlink w:anchor="_Toc453487711" w:history="1">
        <w:r w:rsidR="00D02E48" w:rsidRPr="00FE4E86">
          <w:rPr>
            <w:rStyle w:val="Hipervnculo"/>
            <w:noProof/>
          </w:rPr>
          <w:t>4.7. Descripció de l’activitat actual (característiques didàctiques)</w:t>
        </w:r>
        <w:r w:rsidR="00D02E48">
          <w:rPr>
            <w:noProof/>
            <w:webHidden/>
          </w:rPr>
          <w:tab/>
        </w:r>
        <w:r w:rsidR="00D02E48">
          <w:rPr>
            <w:noProof/>
            <w:webHidden/>
          </w:rPr>
          <w:fldChar w:fldCharType="begin"/>
        </w:r>
        <w:r w:rsidR="00D02E48">
          <w:rPr>
            <w:noProof/>
            <w:webHidden/>
          </w:rPr>
          <w:instrText xml:space="preserve"> PAGEREF _Toc453487711 \h </w:instrText>
        </w:r>
        <w:r w:rsidR="00D02E48">
          <w:rPr>
            <w:noProof/>
            <w:webHidden/>
          </w:rPr>
        </w:r>
        <w:r w:rsidR="00D02E48">
          <w:rPr>
            <w:noProof/>
            <w:webHidden/>
          </w:rPr>
          <w:fldChar w:fldCharType="separate"/>
        </w:r>
        <w:r w:rsidR="00D02E48">
          <w:rPr>
            <w:noProof/>
            <w:webHidden/>
          </w:rPr>
          <w:t>24</w:t>
        </w:r>
        <w:r w:rsidR="00D02E48">
          <w:rPr>
            <w:noProof/>
            <w:webHidden/>
          </w:rPr>
          <w:fldChar w:fldCharType="end"/>
        </w:r>
      </w:hyperlink>
    </w:p>
    <w:p w:rsidR="00D02E48" w:rsidRDefault="00955734">
      <w:pPr>
        <w:pStyle w:val="TDC2"/>
        <w:tabs>
          <w:tab w:val="right" w:leader="underscore" w:pos="8070"/>
        </w:tabs>
        <w:rPr>
          <w:rFonts w:asciiTheme="minorHAnsi" w:eastAsiaTheme="minorEastAsia" w:hAnsiTheme="minorHAnsi" w:cstheme="minorBidi"/>
          <w:b w:val="0"/>
          <w:bCs w:val="0"/>
          <w:noProof/>
          <w:sz w:val="22"/>
          <w:szCs w:val="22"/>
        </w:rPr>
      </w:pPr>
      <w:hyperlink w:anchor="_Toc453487712" w:history="1">
        <w:r w:rsidR="00D02E48" w:rsidRPr="00FE4E86">
          <w:rPr>
            <w:rStyle w:val="Hipervnculo"/>
            <w:noProof/>
          </w:rPr>
          <w:t>4.8. Característiques de la nova activitat</w:t>
        </w:r>
        <w:r w:rsidR="00D02E48">
          <w:rPr>
            <w:noProof/>
            <w:webHidden/>
          </w:rPr>
          <w:tab/>
        </w:r>
        <w:r w:rsidR="00D02E48">
          <w:rPr>
            <w:noProof/>
            <w:webHidden/>
          </w:rPr>
          <w:fldChar w:fldCharType="begin"/>
        </w:r>
        <w:r w:rsidR="00D02E48">
          <w:rPr>
            <w:noProof/>
            <w:webHidden/>
          </w:rPr>
          <w:instrText xml:space="preserve"> PAGEREF _Toc453487712 \h </w:instrText>
        </w:r>
        <w:r w:rsidR="00D02E48">
          <w:rPr>
            <w:noProof/>
            <w:webHidden/>
          </w:rPr>
        </w:r>
        <w:r w:rsidR="00D02E48">
          <w:rPr>
            <w:noProof/>
            <w:webHidden/>
          </w:rPr>
          <w:fldChar w:fldCharType="separate"/>
        </w:r>
        <w:r w:rsidR="00D02E48">
          <w:rPr>
            <w:noProof/>
            <w:webHidden/>
          </w:rPr>
          <w:t>25</w:t>
        </w:r>
        <w:r w:rsidR="00D02E48">
          <w:rPr>
            <w:noProof/>
            <w:webHidden/>
          </w:rPr>
          <w:fldChar w:fldCharType="end"/>
        </w:r>
      </w:hyperlink>
    </w:p>
    <w:p w:rsidR="00D02E48" w:rsidRDefault="00955734">
      <w:pPr>
        <w:pStyle w:val="TDC2"/>
        <w:tabs>
          <w:tab w:val="right" w:leader="underscore" w:pos="8070"/>
        </w:tabs>
        <w:rPr>
          <w:rFonts w:asciiTheme="minorHAnsi" w:eastAsiaTheme="minorEastAsia" w:hAnsiTheme="minorHAnsi" w:cstheme="minorBidi"/>
          <w:b w:val="0"/>
          <w:bCs w:val="0"/>
          <w:noProof/>
          <w:sz w:val="22"/>
          <w:szCs w:val="22"/>
        </w:rPr>
      </w:pPr>
      <w:hyperlink w:anchor="_Toc453487713" w:history="1">
        <w:r w:rsidR="00D02E48" w:rsidRPr="00FE4E86">
          <w:rPr>
            <w:rStyle w:val="Hipervnculo"/>
            <w:noProof/>
          </w:rPr>
          <w:t>4.9. Activitat proposada</w:t>
        </w:r>
        <w:r w:rsidR="00D02E48">
          <w:rPr>
            <w:noProof/>
            <w:webHidden/>
          </w:rPr>
          <w:tab/>
        </w:r>
        <w:r w:rsidR="00D02E48">
          <w:rPr>
            <w:noProof/>
            <w:webHidden/>
          </w:rPr>
          <w:fldChar w:fldCharType="begin"/>
        </w:r>
        <w:r w:rsidR="00D02E48">
          <w:rPr>
            <w:noProof/>
            <w:webHidden/>
          </w:rPr>
          <w:instrText xml:space="preserve"> PAGEREF _Toc453487713 \h </w:instrText>
        </w:r>
        <w:r w:rsidR="00D02E48">
          <w:rPr>
            <w:noProof/>
            <w:webHidden/>
          </w:rPr>
        </w:r>
        <w:r w:rsidR="00D02E48">
          <w:rPr>
            <w:noProof/>
            <w:webHidden/>
          </w:rPr>
          <w:fldChar w:fldCharType="separate"/>
        </w:r>
        <w:r w:rsidR="00D02E48">
          <w:rPr>
            <w:noProof/>
            <w:webHidden/>
          </w:rPr>
          <w:t>25</w:t>
        </w:r>
        <w:r w:rsidR="00D02E48">
          <w:rPr>
            <w:noProof/>
            <w:webHidden/>
          </w:rPr>
          <w:fldChar w:fldCharType="end"/>
        </w:r>
      </w:hyperlink>
    </w:p>
    <w:p w:rsidR="00D02E48" w:rsidRDefault="00955734">
      <w:pPr>
        <w:pStyle w:val="TDC2"/>
        <w:tabs>
          <w:tab w:val="right" w:leader="underscore" w:pos="8070"/>
        </w:tabs>
        <w:rPr>
          <w:rFonts w:asciiTheme="minorHAnsi" w:eastAsiaTheme="minorEastAsia" w:hAnsiTheme="minorHAnsi" w:cstheme="minorBidi"/>
          <w:b w:val="0"/>
          <w:bCs w:val="0"/>
          <w:noProof/>
          <w:sz w:val="22"/>
          <w:szCs w:val="22"/>
        </w:rPr>
      </w:pPr>
      <w:hyperlink w:anchor="_Toc453487714" w:history="1">
        <w:r w:rsidR="00D02E48" w:rsidRPr="00FE4E86">
          <w:rPr>
            <w:rStyle w:val="Hipervnculo"/>
            <w:noProof/>
          </w:rPr>
          <w:t>4.10. Activitats d’ampliació</w:t>
        </w:r>
        <w:r w:rsidR="00D02E48">
          <w:rPr>
            <w:noProof/>
            <w:webHidden/>
          </w:rPr>
          <w:tab/>
        </w:r>
        <w:r w:rsidR="00D02E48">
          <w:rPr>
            <w:noProof/>
            <w:webHidden/>
          </w:rPr>
          <w:fldChar w:fldCharType="begin"/>
        </w:r>
        <w:r w:rsidR="00D02E48">
          <w:rPr>
            <w:noProof/>
            <w:webHidden/>
          </w:rPr>
          <w:instrText xml:space="preserve"> PAGEREF _Toc453487714 \h </w:instrText>
        </w:r>
        <w:r w:rsidR="00D02E48">
          <w:rPr>
            <w:noProof/>
            <w:webHidden/>
          </w:rPr>
        </w:r>
        <w:r w:rsidR="00D02E48">
          <w:rPr>
            <w:noProof/>
            <w:webHidden/>
          </w:rPr>
          <w:fldChar w:fldCharType="separate"/>
        </w:r>
        <w:r w:rsidR="00D02E48">
          <w:rPr>
            <w:noProof/>
            <w:webHidden/>
          </w:rPr>
          <w:t>36</w:t>
        </w:r>
        <w:r w:rsidR="00D02E48">
          <w:rPr>
            <w:noProof/>
            <w:webHidden/>
          </w:rPr>
          <w:fldChar w:fldCharType="end"/>
        </w:r>
      </w:hyperlink>
    </w:p>
    <w:p w:rsidR="00D02E48" w:rsidRDefault="00955734">
      <w:pPr>
        <w:pStyle w:val="TDC2"/>
        <w:tabs>
          <w:tab w:val="right" w:leader="underscore" w:pos="8070"/>
        </w:tabs>
        <w:rPr>
          <w:rFonts w:asciiTheme="minorHAnsi" w:eastAsiaTheme="minorEastAsia" w:hAnsiTheme="minorHAnsi" w:cstheme="minorBidi"/>
          <w:b w:val="0"/>
          <w:bCs w:val="0"/>
          <w:noProof/>
          <w:sz w:val="22"/>
          <w:szCs w:val="22"/>
        </w:rPr>
      </w:pPr>
      <w:hyperlink w:anchor="_Toc453487715" w:history="1">
        <w:r w:rsidR="00D02E48" w:rsidRPr="00FE4E86">
          <w:rPr>
            <w:rStyle w:val="Hipervnculo"/>
            <w:noProof/>
          </w:rPr>
          <w:t>4.11. Avaluacions proposades per l’activitat</w:t>
        </w:r>
        <w:r w:rsidR="00D02E48">
          <w:rPr>
            <w:noProof/>
            <w:webHidden/>
          </w:rPr>
          <w:tab/>
        </w:r>
        <w:r w:rsidR="00D02E48">
          <w:rPr>
            <w:noProof/>
            <w:webHidden/>
          </w:rPr>
          <w:fldChar w:fldCharType="begin"/>
        </w:r>
        <w:r w:rsidR="00D02E48">
          <w:rPr>
            <w:noProof/>
            <w:webHidden/>
          </w:rPr>
          <w:instrText xml:space="preserve"> PAGEREF _Toc453487715 \h </w:instrText>
        </w:r>
        <w:r w:rsidR="00D02E48">
          <w:rPr>
            <w:noProof/>
            <w:webHidden/>
          </w:rPr>
        </w:r>
        <w:r w:rsidR="00D02E48">
          <w:rPr>
            <w:noProof/>
            <w:webHidden/>
          </w:rPr>
          <w:fldChar w:fldCharType="separate"/>
        </w:r>
        <w:r w:rsidR="00D02E48">
          <w:rPr>
            <w:noProof/>
            <w:webHidden/>
          </w:rPr>
          <w:t>36</w:t>
        </w:r>
        <w:r w:rsidR="00D02E48">
          <w:rPr>
            <w:noProof/>
            <w:webHidden/>
          </w:rPr>
          <w:fldChar w:fldCharType="end"/>
        </w:r>
      </w:hyperlink>
    </w:p>
    <w:p w:rsidR="00D02E48" w:rsidRDefault="00955734">
      <w:pPr>
        <w:pStyle w:val="TDC1"/>
        <w:tabs>
          <w:tab w:val="right" w:leader="underscore" w:pos="8070"/>
        </w:tabs>
        <w:rPr>
          <w:rFonts w:asciiTheme="minorHAnsi" w:eastAsiaTheme="minorEastAsia" w:hAnsiTheme="minorHAnsi" w:cstheme="minorBidi"/>
          <w:b w:val="0"/>
          <w:bCs w:val="0"/>
          <w:i w:val="0"/>
          <w:iCs w:val="0"/>
          <w:noProof/>
          <w:sz w:val="22"/>
          <w:szCs w:val="22"/>
        </w:rPr>
      </w:pPr>
      <w:hyperlink w:anchor="_Toc453487716" w:history="1">
        <w:r w:rsidR="00D02E48" w:rsidRPr="00FE4E86">
          <w:rPr>
            <w:rStyle w:val="Hipervnculo"/>
            <w:noProof/>
          </w:rPr>
          <w:t>5. Sistemes estadístics que mesurin la millora</w:t>
        </w:r>
        <w:r w:rsidR="00D02E48">
          <w:rPr>
            <w:noProof/>
            <w:webHidden/>
          </w:rPr>
          <w:tab/>
        </w:r>
        <w:r w:rsidR="00D02E48">
          <w:rPr>
            <w:noProof/>
            <w:webHidden/>
          </w:rPr>
          <w:fldChar w:fldCharType="begin"/>
        </w:r>
        <w:r w:rsidR="00D02E48">
          <w:rPr>
            <w:noProof/>
            <w:webHidden/>
          </w:rPr>
          <w:instrText xml:space="preserve"> PAGEREF _Toc453487716 \h </w:instrText>
        </w:r>
        <w:r w:rsidR="00D02E48">
          <w:rPr>
            <w:noProof/>
            <w:webHidden/>
          </w:rPr>
        </w:r>
        <w:r w:rsidR="00D02E48">
          <w:rPr>
            <w:noProof/>
            <w:webHidden/>
          </w:rPr>
          <w:fldChar w:fldCharType="separate"/>
        </w:r>
        <w:r w:rsidR="00D02E48">
          <w:rPr>
            <w:noProof/>
            <w:webHidden/>
          </w:rPr>
          <w:t>36</w:t>
        </w:r>
        <w:r w:rsidR="00D02E48">
          <w:rPr>
            <w:noProof/>
            <w:webHidden/>
          </w:rPr>
          <w:fldChar w:fldCharType="end"/>
        </w:r>
      </w:hyperlink>
    </w:p>
    <w:p w:rsidR="00D02E48" w:rsidRDefault="00955734">
      <w:pPr>
        <w:pStyle w:val="TDC1"/>
        <w:tabs>
          <w:tab w:val="right" w:leader="underscore" w:pos="8070"/>
        </w:tabs>
        <w:rPr>
          <w:rFonts w:asciiTheme="minorHAnsi" w:eastAsiaTheme="minorEastAsia" w:hAnsiTheme="minorHAnsi" w:cstheme="minorBidi"/>
          <w:b w:val="0"/>
          <w:bCs w:val="0"/>
          <w:i w:val="0"/>
          <w:iCs w:val="0"/>
          <w:noProof/>
          <w:sz w:val="22"/>
          <w:szCs w:val="22"/>
        </w:rPr>
      </w:pPr>
      <w:hyperlink w:anchor="_Toc453487717" w:history="1">
        <w:r w:rsidR="00D02E48" w:rsidRPr="00FE4E86">
          <w:rPr>
            <w:rStyle w:val="Hipervnculo"/>
            <w:noProof/>
          </w:rPr>
          <w:t>6. Conclusions</w:t>
        </w:r>
        <w:r w:rsidR="00D02E48">
          <w:rPr>
            <w:noProof/>
            <w:webHidden/>
          </w:rPr>
          <w:tab/>
        </w:r>
        <w:r w:rsidR="00D02E48">
          <w:rPr>
            <w:noProof/>
            <w:webHidden/>
          </w:rPr>
          <w:fldChar w:fldCharType="begin"/>
        </w:r>
        <w:r w:rsidR="00D02E48">
          <w:rPr>
            <w:noProof/>
            <w:webHidden/>
          </w:rPr>
          <w:instrText xml:space="preserve"> PAGEREF _Toc453487717 \h </w:instrText>
        </w:r>
        <w:r w:rsidR="00D02E48">
          <w:rPr>
            <w:noProof/>
            <w:webHidden/>
          </w:rPr>
        </w:r>
        <w:r w:rsidR="00D02E48">
          <w:rPr>
            <w:noProof/>
            <w:webHidden/>
          </w:rPr>
          <w:fldChar w:fldCharType="separate"/>
        </w:r>
        <w:r w:rsidR="00D02E48">
          <w:rPr>
            <w:noProof/>
            <w:webHidden/>
          </w:rPr>
          <w:t>38</w:t>
        </w:r>
        <w:r w:rsidR="00D02E48">
          <w:rPr>
            <w:noProof/>
            <w:webHidden/>
          </w:rPr>
          <w:fldChar w:fldCharType="end"/>
        </w:r>
      </w:hyperlink>
    </w:p>
    <w:p w:rsidR="00D02E48" w:rsidRDefault="00955734">
      <w:pPr>
        <w:pStyle w:val="TDC1"/>
        <w:tabs>
          <w:tab w:val="right" w:leader="underscore" w:pos="8070"/>
        </w:tabs>
        <w:rPr>
          <w:rFonts w:asciiTheme="minorHAnsi" w:eastAsiaTheme="minorEastAsia" w:hAnsiTheme="minorHAnsi" w:cstheme="minorBidi"/>
          <w:b w:val="0"/>
          <w:bCs w:val="0"/>
          <w:i w:val="0"/>
          <w:iCs w:val="0"/>
          <w:noProof/>
          <w:sz w:val="22"/>
          <w:szCs w:val="22"/>
        </w:rPr>
      </w:pPr>
      <w:hyperlink w:anchor="_Toc453487718" w:history="1">
        <w:r w:rsidR="00D02E48" w:rsidRPr="00FE4E86">
          <w:rPr>
            <w:rStyle w:val="Hipervnculo"/>
            <w:noProof/>
          </w:rPr>
          <w:t>7. Referències</w:t>
        </w:r>
        <w:r w:rsidR="00D02E48">
          <w:rPr>
            <w:noProof/>
            <w:webHidden/>
          </w:rPr>
          <w:tab/>
        </w:r>
        <w:r w:rsidR="00D02E48">
          <w:rPr>
            <w:noProof/>
            <w:webHidden/>
          </w:rPr>
          <w:fldChar w:fldCharType="begin"/>
        </w:r>
        <w:r w:rsidR="00D02E48">
          <w:rPr>
            <w:noProof/>
            <w:webHidden/>
          </w:rPr>
          <w:instrText xml:space="preserve"> PAGEREF _Toc453487718 \h </w:instrText>
        </w:r>
        <w:r w:rsidR="00D02E48">
          <w:rPr>
            <w:noProof/>
            <w:webHidden/>
          </w:rPr>
        </w:r>
        <w:r w:rsidR="00D02E48">
          <w:rPr>
            <w:noProof/>
            <w:webHidden/>
          </w:rPr>
          <w:fldChar w:fldCharType="separate"/>
        </w:r>
        <w:r w:rsidR="00D02E48">
          <w:rPr>
            <w:noProof/>
            <w:webHidden/>
          </w:rPr>
          <w:t>39</w:t>
        </w:r>
        <w:r w:rsidR="00D02E48">
          <w:rPr>
            <w:noProof/>
            <w:webHidden/>
          </w:rPr>
          <w:fldChar w:fldCharType="end"/>
        </w:r>
      </w:hyperlink>
    </w:p>
    <w:p w:rsidR="00A54055" w:rsidRDefault="00A54055">
      <w:pPr>
        <w:pStyle w:val="Ttulo1"/>
        <w:rPr>
          <w:b w:val="0"/>
          <w:bCs w:val="0"/>
        </w:rPr>
      </w:pPr>
      <w:r>
        <w:fldChar w:fldCharType="end"/>
      </w:r>
    </w:p>
    <w:p w:rsidR="00A54055" w:rsidRDefault="00A54055">
      <w:pPr>
        <w:pageBreakBefore/>
      </w:pPr>
    </w:p>
    <w:p w:rsidR="00A54055" w:rsidRDefault="00811082" w:rsidP="00811082">
      <w:pPr>
        <w:pStyle w:val="Ttulo2"/>
      </w:pPr>
      <w:bookmarkStart w:id="2" w:name="_Toc453487687"/>
      <w:r>
        <w:t xml:space="preserve">1.2 </w:t>
      </w:r>
      <w:r w:rsidR="00A54055">
        <w:t>Índex d’il·lustracions</w:t>
      </w:r>
      <w:bookmarkEnd w:id="2"/>
    </w:p>
    <w:p w:rsidR="008C18A0" w:rsidRPr="008C18A0" w:rsidRDefault="008C18A0" w:rsidP="009F38A2">
      <w:pPr>
        <w:spacing w:line="360" w:lineRule="auto"/>
      </w:pPr>
    </w:p>
    <w:p w:rsidR="00D02E48" w:rsidRDefault="008C18A0">
      <w:pPr>
        <w:pStyle w:val="Tabladeilustraciones"/>
        <w:tabs>
          <w:tab w:val="right" w:leader="dot" w:pos="8070"/>
        </w:tabs>
        <w:rPr>
          <w:rFonts w:asciiTheme="minorHAnsi" w:eastAsiaTheme="minorEastAsia" w:hAnsiTheme="minorHAnsi" w:cstheme="minorBidi"/>
          <w:noProof/>
          <w:sz w:val="22"/>
          <w:szCs w:val="22"/>
        </w:rPr>
      </w:pPr>
      <w:r>
        <w:fldChar w:fldCharType="begin"/>
      </w:r>
      <w:r>
        <w:instrText xml:space="preserve"> TOC \h \z \c "Il·lustració" </w:instrText>
      </w:r>
      <w:r>
        <w:fldChar w:fldCharType="separate"/>
      </w:r>
      <w:hyperlink w:anchor="_Toc453487719" w:history="1">
        <w:r w:rsidR="00D02E48" w:rsidRPr="005E54FA">
          <w:rPr>
            <w:rStyle w:val="Hipervnculo"/>
            <w:b/>
            <w:bCs/>
            <w:noProof/>
          </w:rPr>
          <w:t>Il·lustració 1: Aprenentatge i capacitat de retenció dels conceptes i continguts</w:t>
        </w:r>
        <w:r w:rsidR="00D02E48">
          <w:rPr>
            <w:noProof/>
            <w:webHidden/>
          </w:rPr>
          <w:tab/>
        </w:r>
        <w:r w:rsidR="00D02E48">
          <w:rPr>
            <w:noProof/>
            <w:webHidden/>
          </w:rPr>
          <w:fldChar w:fldCharType="begin"/>
        </w:r>
        <w:r w:rsidR="00D02E48">
          <w:rPr>
            <w:noProof/>
            <w:webHidden/>
          </w:rPr>
          <w:instrText xml:space="preserve"> PAGEREF _Toc453487719 \h </w:instrText>
        </w:r>
        <w:r w:rsidR="00D02E48">
          <w:rPr>
            <w:noProof/>
            <w:webHidden/>
          </w:rPr>
        </w:r>
        <w:r w:rsidR="00D02E48">
          <w:rPr>
            <w:noProof/>
            <w:webHidden/>
          </w:rPr>
          <w:fldChar w:fldCharType="separate"/>
        </w:r>
        <w:r w:rsidR="00D02E48">
          <w:rPr>
            <w:noProof/>
            <w:webHidden/>
          </w:rPr>
          <w:t>7</w:t>
        </w:r>
        <w:r w:rsidR="00D02E48">
          <w:rPr>
            <w:noProof/>
            <w:webHidden/>
          </w:rPr>
          <w:fldChar w:fldCharType="end"/>
        </w:r>
      </w:hyperlink>
    </w:p>
    <w:p w:rsidR="00D02E48" w:rsidRDefault="00955734">
      <w:pPr>
        <w:pStyle w:val="Tabladeilustraciones"/>
        <w:tabs>
          <w:tab w:val="right" w:leader="dot" w:pos="8070"/>
        </w:tabs>
        <w:rPr>
          <w:rFonts w:asciiTheme="minorHAnsi" w:eastAsiaTheme="minorEastAsia" w:hAnsiTheme="minorHAnsi" w:cstheme="minorBidi"/>
          <w:noProof/>
          <w:sz w:val="22"/>
          <w:szCs w:val="22"/>
        </w:rPr>
      </w:pPr>
      <w:hyperlink w:anchor="_Toc453487720" w:history="1">
        <w:r w:rsidR="00D02E48" w:rsidRPr="005E54FA">
          <w:rPr>
            <w:rStyle w:val="Hipervnculo"/>
            <w:b/>
            <w:bCs/>
            <w:noProof/>
          </w:rPr>
          <w:t>Il·lustració 2: Habilitats que es necessiten a les empreses segons les mateixes empreses</w:t>
        </w:r>
        <w:r w:rsidR="00D02E48" w:rsidRPr="005E54FA">
          <w:rPr>
            <w:rStyle w:val="Hipervnculo"/>
            <w:noProof/>
          </w:rPr>
          <w:t>.</w:t>
        </w:r>
        <w:r w:rsidR="00D02E48">
          <w:rPr>
            <w:noProof/>
            <w:webHidden/>
          </w:rPr>
          <w:tab/>
        </w:r>
        <w:r w:rsidR="00D02E48">
          <w:rPr>
            <w:noProof/>
            <w:webHidden/>
          </w:rPr>
          <w:fldChar w:fldCharType="begin"/>
        </w:r>
        <w:r w:rsidR="00D02E48">
          <w:rPr>
            <w:noProof/>
            <w:webHidden/>
          </w:rPr>
          <w:instrText xml:space="preserve"> PAGEREF _Toc453487720 \h </w:instrText>
        </w:r>
        <w:r w:rsidR="00D02E48">
          <w:rPr>
            <w:noProof/>
            <w:webHidden/>
          </w:rPr>
        </w:r>
        <w:r w:rsidR="00D02E48">
          <w:rPr>
            <w:noProof/>
            <w:webHidden/>
          </w:rPr>
          <w:fldChar w:fldCharType="separate"/>
        </w:r>
        <w:r w:rsidR="00D02E48">
          <w:rPr>
            <w:noProof/>
            <w:webHidden/>
          </w:rPr>
          <w:t>9</w:t>
        </w:r>
        <w:r w:rsidR="00D02E48">
          <w:rPr>
            <w:noProof/>
            <w:webHidden/>
          </w:rPr>
          <w:fldChar w:fldCharType="end"/>
        </w:r>
      </w:hyperlink>
    </w:p>
    <w:p w:rsidR="00D02E48" w:rsidRDefault="00955734">
      <w:pPr>
        <w:pStyle w:val="Tabladeilustraciones"/>
        <w:tabs>
          <w:tab w:val="right" w:leader="dot" w:pos="8070"/>
        </w:tabs>
        <w:rPr>
          <w:rFonts w:asciiTheme="minorHAnsi" w:eastAsiaTheme="minorEastAsia" w:hAnsiTheme="minorHAnsi" w:cstheme="minorBidi"/>
          <w:noProof/>
          <w:sz w:val="22"/>
          <w:szCs w:val="22"/>
        </w:rPr>
      </w:pPr>
      <w:hyperlink r:id="rId13" w:anchor="_Toc453487721" w:history="1">
        <w:r w:rsidR="00D02E48" w:rsidRPr="005E54FA">
          <w:rPr>
            <w:rStyle w:val="Hipervnculo"/>
            <w:b/>
            <w:bCs/>
            <w:noProof/>
          </w:rPr>
          <w:t>Il·lustració 3: Possible estructura dels diferents nivells de repte (d’entrada i de sortida)</w:t>
        </w:r>
        <w:r w:rsidR="00D02E48">
          <w:rPr>
            <w:noProof/>
            <w:webHidden/>
          </w:rPr>
          <w:tab/>
        </w:r>
        <w:r w:rsidR="00D02E48">
          <w:rPr>
            <w:noProof/>
            <w:webHidden/>
          </w:rPr>
          <w:fldChar w:fldCharType="begin"/>
        </w:r>
        <w:r w:rsidR="00D02E48">
          <w:rPr>
            <w:noProof/>
            <w:webHidden/>
          </w:rPr>
          <w:instrText xml:space="preserve"> PAGEREF _Toc453487721 \h </w:instrText>
        </w:r>
        <w:r w:rsidR="00D02E48">
          <w:rPr>
            <w:noProof/>
            <w:webHidden/>
          </w:rPr>
        </w:r>
        <w:r w:rsidR="00D02E48">
          <w:rPr>
            <w:noProof/>
            <w:webHidden/>
          </w:rPr>
          <w:fldChar w:fldCharType="separate"/>
        </w:r>
        <w:r w:rsidR="00D02E48">
          <w:rPr>
            <w:noProof/>
            <w:webHidden/>
          </w:rPr>
          <w:t>11</w:t>
        </w:r>
        <w:r w:rsidR="00D02E48">
          <w:rPr>
            <w:noProof/>
            <w:webHidden/>
          </w:rPr>
          <w:fldChar w:fldCharType="end"/>
        </w:r>
      </w:hyperlink>
    </w:p>
    <w:p w:rsidR="00D02E48" w:rsidRDefault="00955734">
      <w:pPr>
        <w:pStyle w:val="Tabladeilustraciones"/>
        <w:tabs>
          <w:tab w:val="right" w:leader="dot" w:pos="8070"/>
        </w:tabs>
        <w:rPr>
          <w:rFonts w:asciiTheme="minorHAnsi" w:eastAsiaTheme="minorEastAsia" w:hAnsiTheme="minorHAnsi" w:cstheme="minorBidi"/>
          <w:noProof/>
          <w:sz w:val="22"/>
          <w:szCs w:val="22"/>
        </w:rPr>
      </w:pPr>
      <w:hyperlink w:anchor="_Toc453487722" w:history="1">
        <w:r w:rsidR="00D02E48" w:rsidRPr="005E54FA">
          <w:rPr>
            <w:rStyle w:val="Hipervnculo"/>
            <w:b/>
            <w:bCs/>
            <w:noProof/>
          </w:rPr>
          <w:t>Il·lustració 4: Maquetes d’alumnes exposades a l’entrada del centre.</w:t>
        </w:r>
        <w:r w:rsidR="00D02E48">
          <w:rPr>
            <w:noProof/>
            <w:webHidden/>
          </w:rPr>
          <w:tab/>
        </w:r>
        <w:r w:rsidR="00D02E48">
          <w:rPr>
            <w:noProof/>
            <w:webHidden/>
          </w:rPr>
          <w:fldChar w:fldCharType="begin"/>
        </w:r>
        <w:r w:rsidR="00D02E48">
          <w:rPr>
            <w:noProof/>
            <w:webHidden/>
          </w:rPr>
          <w:instrText xml:space="preserve"> PAGEREF _Toc453487722 \h </w:instrText>
        </w:r>
        <w:r w:rsidR="00D02E48">
          <w:rPr>
            <w:noProof/>
            <w:webHidden/>
          </w:rPr>
        </w:r>
        <w:r w:rsidR="00D02E48">
          <w:rPr>
            <w:noProof/>
            <w:webHidden/>
          </w:rPr>
          <w:fldChar w:fldCharType="separate"/>
        </w:r>
        <w:r w:rsidR="00D02E48">
          <w:rPr>
            <w:noProof/>
            <w:webHidden/>
          </w:rPr>
          <w:t>20</w:t>
        </w:r>
        <w:r w:rsidR="00D02E48">
          <w:rPr>
            <w:noProof/>
            <w:webHidden/>
          </w:rPr>
          <w:fldChar w:fldCharType="end"/>
        </w:r>
      </w:hyperlink>
    </w:p>
    <w:p w:rsidR="00D02E48" w:rsidRDefault="00955734">
      <w:pPr>
        <w:pStyle w:val="Tabladeilustraciones"/>
        <w:tabs>
          <w:tab w:val="right" w:leader="dot" w:pos="8070"/>
        </w:tabs>
        <w:rPr>
          <w:rFonts w:asciiTheme="minorHAnsi" w:eastAsiaTheme="minorEastAsia" w:hAnsiTheme="minorHAnsi" w:cstheme="minorBidi"/>
          <w:noProof/>
          <w:sz w:val="22"/>
          <w:szCs w:val="22"/>
        </w:rPr>
      </w:pPr>
      <w:hyperlink r:id="rId14" w:anchor="_Toc453487723" w:history="1">
        <w:r w:rsidR="00D02E48" w:rsidRPr="005E54FA">
          <w:rPr>
            <w:rStyle w:val="Hipervnculo"/>
            <w:b/>
            <w:bCs/>
            <w:noProof/>
          </w:rPr>
          <w:t>Il·lustració 5: Engranatges eixos i politges.</w:t>
        </w:r>
        <w:r w:rsidR="00D02E48">
          <w:rPr>
            <w:noProof/>
            <w:webHidden/>
          </w:rPr>
          <w:tab/>
        </w:r>
        <w:r w:rsidR="00D02E48">
          <w:rPr>
            <w:noProof/>
            <w:webHidden/>
          </w:rPr>
          <w:fldChar w:fldCharType="begin"/>
        </w:r>
        <w:r w:rsidR="00D02E48">
          <w:rPr>
            <w:noProof/>
            <w:webHidden/>
          </w:rPr>
          <w:instrText xml:space="preserve"> PAGEREF _Toc453487723 \h </w:instrText>
        </w:r>
        <w:r w:rsidR="00D02E48">
          <w:rPr>
            <w:noProof/>
            <w:webHidden/>
          </w:rPr>
        </w:r>
        <w:r w:rsidR="00D02E48">
          <w:rPr>
            <w:noProof/>
            <w:webHidden/>
          </w:rPr>
          <w:fldChar w:fldCharType="separate"/>
        </w:r>
        <w:r w:rsidR="00D02E48">
          <w:rPr>
            <w:noProof/>
            <w:webHidden/>
          </w:rPr>
          <w:t>22</w:t>
        </w:r>
        <w:r w:rsidR="00D02E48">
          <w:rPr>
            <w:noProof/>
            <w:webHidden/>
          </w:rPr>
          <w:fldChar w:fldCharType="end"/>
        </w:r>
      </w:hyperlink>
    </w:p>
    <w:p w:rsidR="00D02E48" w:rsidRDefault="00955734">
      <w:pPr>
        <w:pStyle w:val="Tabladeilustraciones"/>
        <w:tabs>
          <w:tab w:val="right" w:leader="dot" w:pos="8070"/>
        </w:tabs>
        <w:rPr>
          <w:rFonts w:asciiTheme="minorHAnsi" w:eastAsiaTheme="minorEastAsia" w:hAnsiTheme="minorHAnsi" w:cstheme="minorBidi"/>
          <w:noProof/>
          <w:sz w:val="22"/>
          <w:szCs w:val="22"/>
        </w:rPr>
      </w:pPr>
      <w:hyperlink r:id="rId15" w:anchor="_Toc453487724" w:history="1">
        <w:r w:rsidR="00D02E48" w:rsidRPr="005E54FA">
          <w:rPr>
            <w:rStyle w:val="Hipervnculo"/>
            <w:b/>
            <w:bCs/>
            <w:noProof/>
          </w:rPr>
          <w:t>Il·lustració 6: Engranatges cònics i cargols sense fi</w:t>
        </w:r>
        <w:r w:rsidR="00D02E48">
          <w:rPr>
            <w:noProof/>
            <w:webHidden/>
          </w:rPr>
          <w:tab/>
        </w:r>
        <w:r w:rsidR="00D02E48">
          <w:rPr>
            <w:noProof/>
            <w:webHidden/>
          </w:rPr>
          <w:fldChar w:fldCharType="begin"/>
        </w:r>
        <w:r w:rsidR="00D02E48">
          <w:rPr>
            <w:noProof/>
            <w:webHidden/>
          </w:rPr>
          <w:instrText xml:space="preserve"> PAGEREF _Toc453487724 \h </w:instrText>
        </w:r>
        <w:r w:rsidR="00D02E48">
          <w:rPr>
            <w:noProof/>
            <w:webHidden/>
          </w:rPr>
        </w:r>
        <w:r w:rsidR="00D02E48">
          <w:rPr>
            <w:noProof/>
            <w:webHidden/>
          </w:rPr>
          <w:fldChar w:fldCharType="separate"/>
        </w:r>
        <w:r w:rsidR="00D02E48">
          <w:rPr>
            <w:noProof/>
            <w:webHidden/>
          </w:rPr>
          <w:t>22</w:t>
        </w:r>
        <w:r w:rsidR="00D02E48">
          <w:rPr>
            <w:noProof/>
            <w:webHidden/>
          </w:rPr>
          <w:fldChar w:fldCharType="end"/>
        </w:r>
      </w:hyperlink>
    </w:p>
    <w:p w:rsidR="00D02E48" w:rsidRDefault="00955734">
      <w:pPr>
        <w:pStyle w:val="Tabladeilustraciones"/>
        <w:tabs>
          <w:tab w:val="right" w:leader="dot" w:pos="8070"/>
        </w:tabs>
        <w:rPr>
          <w:rFonts w:asciiTheme="minorHAnsi" w:eastAsiaTheme="minorEastAsia" w:hAnsiTheme="minorHAnsi" w:cstheme="minorBidi"/>
          <w:noProof/>
          <w:sz w:val="22"/>
          <w:szCs w:val="22"/>
        </w:rPr>
      </w:pPr>
      <w:hyperlink r:id="rId16" w:anchor="_Toc453487725" w:history="1">
        <w:r w:rsidR="00D02E48" w:rsidRPr="005E54FA">
          <w:rPr>
            <w:rStyle w:val="Hipervnculo"/>
            <w:b/>
            <w:bCs/>
            <w:noProof/>
          </w:rPr>
          <w:t>Il·lustració 7: Motors amb politges o sense fi de sortida</w:t>
        </w:r>
        <w:r w:rsidR="00D02E48" w:rsidRPr="005E54FA">
          <w:rPr>
            <w:rStyle w:val="Hipervnculo"/>
            <w:noProof/>
          </w:rPr>
          <w:t>.</w:t>
        </w:r>
        <w:r w:rsidR="00D02E48">
          <w:rPr>
            <w:noProof/>
            <w:webHidden/>
          </w:rPr>
          <w:tab/>
        </w:r>
        <w:r w:rsidR="00D02E48">
          <w:rPr>
            <w:noProof/>
            <w:webHidden/>
          </w:rPr>
          <w:fldChar w:fldCharType="begin"/>
        </w:r>
        <w:r w:rsidR="00D02E48">
          <w:rPr>
            <w:noProof/>
            <w:webHidden/>
          </w:rPr>
          <w:instrText xml:space="preserve"> PAGEREF _Toc453487725 \h </w:instrText>
        </w:r>
        <w:r w:rsidR="00D02E48">
          <w:rPr>
            <w:noProof/>
            <w:webHidden/>
          </w:rPr>
        </w:r>
        <w:r w:rsidR="00D02E48">
          <w:rPr>
            <w:noProof/>
            <w:webHidden/>
          </w:rPr>
          <w:fldChar w:fldCharType="separate"/>
        </w:r>
        <w:r w:rsidR="00D02E48">
          <w:rPr>
            <w:noProof/>
            <w:webHidden/>
          </w:rPr>
          <w:t>22</w:t>
        </w:r>
        <w:r w:rsidR="00D02E48">
          <w:rPr>
            <w:noProof/>
            <w:webHidden/>
          </w:rPr>
          <w:fldChar w:fldCharType="end"/>
        </w:r>
      </w:hyperlink>
    </w:p>
    <w:p w:rsidR="00D02E48" w:rsidRDefault="00955734">
      <w:pPr>
        <w:pStyle w:val="Tabladeilustraciones"/>
        <w:tabs>
          <w:tab w:val="right" w:leader="dot" w:pos="8070"/>
        </w:tabs>
        <w:rPr>
          <w:rFonts w:asciiTheme="minorHAnsi" w:eastAsiaTheme="minorEastAsia" w:hAnsiTheme="minorHAnsi" w:cstheme="minorBidi"/>
          <w:noProof/>
          <w:sz w:val="22"/>
          <w:szCs w:val="22"/>
        </w:rPr>
      </w:pPr>
      <w:hyperlink w:anchor="_Toc453487726" w:history="1">
        <w:r w:rsidR="00D02E48" w:rsidRPr="005E54FA">
          <w:rPr>
            <w:rStyle w:val="Hipervnculo"/>
            <w:b/>
            <w:bCs/>
            <w:noProof/>
          </w:rPr>
          <w:t>Il·lustració 8: Allargador d’eix simple i econòmic</w:t>
        </w:r>
        <w:r w:rsidR="00D02E48">
          <w:rPr>
            <w:noProof/>
            <w:webHidden/>
          </w:rPr>
          <w:tab/>
        </w:r>
        <w:r w:rsidR="00D02E48">
          <w:rPr>
            <w:noProof/>
            <w:webHidden/>
          </w:rPr>
          <w:fldChar w:fldCharType="begin"/>
        </w:r>
        <w:r w:rsidR="00D02E48">
          <w:rPr>
            <w:noProof/>
            <w:webHidden/>
          </w:rPr>
          <w:instrText xml:space="preserve"> PAGEREF _Toc453487726 \h </w:instrText>
        </w:r>
        <w:r w:rsidR="00D02E48">
          <w:rPr>
            <w:noProof/>
            <w:webHidden/>
          </w:rPr>
        </w:r>
        <w:r w:rsidR="00D02E48">
          <w:rPr>
            <w:noProof/>
            <w:webHidden/>
          </w:rPr>
          <w:fldChar w:fldCharType="separate"/>
        </w:r>
        <w:r w:rsidR="00D02E48">
          <w:rPr>
            <w:noProof/>
            <w:webHidden/>
          </w:rPr>
          <w:t>22</w:t>
        </w:r>
        <w:r w:rsidR="00D02E48">
          <w:rPr>
            <w:noProof/>
            <w:webHidden/>
          </w:rPr>
          <w:fldChar w:fldCharType="end"/>
        </w:r>
      </w:hyperlink>
    </w:p>
    <w:p w:rsidR="00D02E48" w:rsidRDefault="00955734">
      <w:pPr>
        <w:pStyle w:val="Tabladeilustraciones"/>
        <w:tabs>
          <w:tab w:val="right" w:leader="dot" w:pos="8070"/>
        </w:tabs>
        <w:rPr>
          <w:rFonts w:asciiTheme="minorHAnsi" w:eastAsiaTheme="minorEastAsia" w:hAnsiTheme="minorHAnsi" w:cstheme="minorBidi"/>
          <w:noProof/>
          <w:sz w:val="22"/>
          <w:szCs w:val="22"/>
        </w:rPr>
      </w:pPr>
      <w:hyperlink w:anchor="_Toc453487727" w:history="1">
        <w:r w:rsidR="00D02E48" w:rsidRPr="005E54FA">
          <w:rPr>
            <w:rStyle w:val="Hipervnculo"/>
            <w:b/>
            <w:bCs/>
            <w:noProof/>
          </w:rPr>
          <w:t>Il·lustració 9: Impresora 3D de prova a l’institut</w:t>
        </w:r>
        <w:r w:rsidR="00D02E48">
          <w:rPr>
            <w:noProof/>
            <w:webHidden/>
          </w:rPr>
          <w:tab/>
        </w:r>
        <w:r w:rsidR="00D02E48">
          <w:rPr>
            <w:noProof/>
            <w:webHidden/>
          </w:rPr>
          <w:fldChar w:fldCharType="begin"/>
        </w:r>
        <w:r w:rsidR="00D02E48">
          <w:rPr>
            <w:noProof/>
            <w:webHidden/>
          </w:rPr>
          <w:instrText xml:space="preserve"> PAGEREF _Toc453487727 \h </w:instrText>
        </w:r>
        <w:r w:rsidR="00D02E48">
          <w:rPr>
            <w:noProof/>
            <w:webHidden/>
          </w:rPr>
        </w:r>
        <w:r w:rsidR="00D02E48">
          <w:rPr>
            <w:noProof/>
            <w:webHidden/>
          </w:rPr>
          <w:fldChar w:fldCharType="separate"/>
        </w:r>
        <w:r w:rsidR="00D02E48">
          <w:rPr>
            <w:noProof/>
            <w:webHidden/>
          </w:rPr>
          <w:t>23</w:t>
        </w:r>
        <w:r w:rsidR="00D02E48">
          <w:rPr>
            <w:noProof/>
            <w:webHidden/>
          </w:rPr>
          <w:fldChar w:fldCharType="end"/>
        </w:r>
      </w:hyperlink>
    </w:p>
    <w:p w:rsidR="00D02E48" w:rsidRDefault="00955734">
      <w:pPr>
        <w:pStyle w:val="Tabladeilustraciones"/>
        <w:tabs>
          <w:tab w:val="right" w:leader="dot" w:pos="8070"/>
        </w:tabs>
        <w:rPr>
          <w:rFonts w:asciiTheme="minorHAnsi" w:eastAsiaTheme="minorEastAsia" w:hAnsiTheme="minorHAnsi" w:cstheme="minorBidi"/>
          <w:noProof/>
          <w:sz w:val="22"/>
          <w:szCs w:val="22"/>
        </w:rPr>
      </w:pPr>
      <w:hyperlink w:anchor="_Toc453487728" w:history="1">
        <w:r w:rsidR="00D02E48" w:rsidRPr="005E54FA">
          <w:rPr>
            <w:rStyle w:val="Hipervnculo"/>
            <w:b/>
            <w:bCs/>
            <w:noProof/>
          </w:rPr>
          <w:t>Il·lustració 10: Disseny 3D d’un avió com el del Tibidabo</w:t>
        </w:r>
        <w:r w:rsidR="00D02E48">
          <w:rPr>
            <w:noProof/>
            <w:webHidden/>
          </w:rPr>
          <w:tab/>
        </w:r>
        <w:r w:rsidR="00D02E48">
          <w:rPr>
            <w:noProof/>
            <w:webHidden/>
          </w:rPr>
          <w:fldChar w:fldCharType="begin"/>
        </w:r>
        <w:r w:rsidR="00D02E48">
          <w:rPr>
            <w:noProof/>
            <w:webHidden/>
          </w:rPr>
          <w:instrText xml:space="preserve"> PAGEREF _Toc453487728 \h </w:instrText>
        </w:r>
        <w:r w:rsidR="00D02E48">
          <w:rPr>
            <w:noProof/>
            <w:webHidden/>
          </w:rPr>
        </w:r>
        <w:r w:rsidR="00D02E48">
          <w:rPr>
            <w:noProof/>
            <w:webHidden/>
          </w:rPr>
          <w:fldChar w:fldCharType="separate"/>
        </w:r>
        <w:r w:rsidR="00D02E48">
          <w:rPr>
            <w:noProof/>
            <w:webHidden/>
          </w:rPr>
          <w:t>23</w:t>
        </w:r>
        <w:r w:rsidR="00D02E48">
          <w:rPr>
            <w:noProof/>
            <w:webHidden/>
          </w:rPr>
          <w:fldChar w:fldCharType="end"/>
        </w:r>
      </w:hyperlink>
    </w:p>
    <w:p w:rsidR="00D02E48" w:rsidRDefault="00955734">
      <w:pPr>
        <w:pStyle w:val="Tabladeilustraciones"/>
        <w:tabs>
          <w:tab w:val="right" w:leader="dot" w:pos="8070"/>
        </w:tabs>
        <w:rPr>
          <w:rFonts w:asciiTheme="minorHAnsi" w:eastAsiaTheme="minorEastAsia" w:hAnsiTheme="minorHAnsi" w:cstheme="minorBidi"/>
          <w:noProof/>
          <w:sz w:val="22"/>
          <w:szCs w:val="22"/>
        </w:rPr>
      </w:pPr>
      <w:hyperlink w:anchor="_Toc453487729" w:history="1">
        <w:r w:rsidR="00D02E48" w:rsidRPr="005E54FA">
          <w:rPr>
            <w:rStyle w:val="Hipervnculo"/>
            <w:b/>
            <w:bCs/>
            <w:noProof/>
          </w:rPr>
          <w:t>Il·lustració 11: Disseny 3D d’un funicular com el del Tibidabo</w:t>
        </w:r>
        <w:r w:rsidR="00D02E48">
          <w:rPr>
            <w:noProof/>
            <w:webHidden/>
          </w:rPr>
          <w:tab/>
        </w:r>
        <w:r w:rsidR="00D02E48">
          <w:rPr>
            <w:noProof/>
            <w:webHidden/>
          </w:rPr>
          <w:fldChar w:fldCharType="begin"/>
        </w:r>
        <w:r w:rsidR="00D02E48">
          <w:rPr>
            <w:noProof/>
            <w:webHidden/>
          </w:rPr>
          <w:instrText xml:space="preserve"> PAGEREF _Toc453487729 \h </w:instrText>
        </w:r>
        <w:r w:rsidR="00D02E48">
          <w:rPr>
            <w:noProof/>
            <w:webHidden/>
          </w:rPr>
        </w:r>
        <w:r w:rsidR="00D02E48">
          <w:rPr>
            <w:noProof/>
            <w:webHidden/>
          </w:rPr>
          <w:fldChar w:fldCharType="separate"/>
        </w:r>
        <w:r w:rsidR="00D02E48">
          <w:rPr>
            <w:noProof/>
            <w:webHidden/>
          </w:rPr>
          <w:t>24</w:t>
        </w:r>
        <w:r w:rsidR="00D02E48">
          <w:rPr>
            <w:noProof/>
            <w:webHidden/>
          </w:rPr>
          <w:fldChar w:fldCharType="end"/>
        </w:r>
      </w:hyperlink>
    </w:p>
    <w:p w:rsidR="00D02E48" w:rsidRDefault="00955734">
      <w:pPr>
        <w:pStyle w:val="Tabladeilustraciones"/>
        <w:tabs>
          <w:tab w:val="right" w:leader="dot" w:pos="8070"/>
        </w:tabs>
        <w:rPr>
          <w:rFonts w:asciiTheme="minorHAnsi" w:eastAsiaTheme="minorEastAsia" w:hAnsiTheme="minorHAnsi" w:cstheme="minorBidi"/>
          <w:noProof/>
          <w:sz w:val="22"/>
          <w:szCs w:val="22"/>
        </w:rPr>
      </w:pPr>
      <w:hyperlink w:anchor="_Toc453487730" w:history="1">
        <w:r w:rsidR="00D02E48" w:rsidRPr="005E54FA">
          <w:rPr>
            <w:rStyle w:val="Hipervnculo"/>
            <w:b/>
            <w:bCs/>
            <w:noProof/>
          </w:rPr>
          <w:t>Il·lustració 12: Pla inclinat exemple fet amb Algodoo</w:t>
        </w:r>
        <w:r w:rsidR="00D02E48">
          <w:rPr>
            <w:noProof/>
            <w:webHidden/>
          </w:rPr>
          <w:tab/>
        </w:r>
        <w:r w:rsidR="00D02E48">
          <w:rPr>
            <w:noProof/>
            <w:webHidden/>
          </w:rPr>
          <w:fldChar w:fldCharType="begin"/>
        </w:r>
        <w:r w:rsidR="00D02E48">
          <w:rPr>
            <w:noProof/>
            <w:webHidden/>
          </w:rPr>
          <w:instrText xml:space="preserve"> PAGEREF _Toc453487730 \h </w:instrText>
        </w:r>
        <w:r w:rsidR="00D02E48">
          <w:rPr>
            <w:noProof/>
            <w:webHidden/>
          </w:rPr>
        </w:r>
        <w:r w:rsidR="00D02E48">
          <w:rPr>
            <w:noProof/>
            <w:webHidden/>
          </w:rPr>
          <w:fldChar w:fldCharType="separate"/>
        </w:r>
        <w:r w:rsidR="00D02E48">
          <w:rPr>
            <w:noProof/>
            <w:webHidden/>
          </w:rPr>
          <w:t>27</w:t>
        </w:r>
        <w:r w:rsidR="00D02E48">
          <w:rPr>
            <w:noProof/>
            <w:webHidden/>
          </w:rPr>
          <w:fldChar w:fldCharType="end"/>
        </w:r>
      </w:hyperlink>
    </w:p>
    <w:p w:rsidR="00D02E48" w:rsidRDefault="00955734">
      <w:pPr>
        <w:pStyle w:val="Tabladeilustraciones"/>
        <w:tabs>
          <w:tab w:val="right" w:leader="dot" w:pos="8070"/>
        </w:tabs>
        <w:rPr>
          <w:rFonts w:asciiTheme="minorHAnsi" w:eastAsiaTheme="minorEastAsia" w:hAnsiTheme="minorHAnsi" w:cstheme="minorBidi"/>
          <w:noProof/>
          <w:sz w:val="22"/>
          <w:szCs w:val="22"/>
        </w:rPr>
      </w:pPr>
      <w:hyperlink w:anchor="_Toc453487731" w:history="1">
        <w:r w:rsidR="00D02E48" w:rsidRPr="005E54FA">
          <w:rPr>
            <w:rStyle w:val="Hipervnculo"/>
            <w:b/>
            <w:bCs/>
            <w:noProof/>
          </w:rPr>
          <w:t>Il·lustració 13: Balança romana</w:t>
        </w:r>
        <w:r w:rsidR="00D02E48">
          <w:rPr>
            <w:noProof/>
            <w:webHidden/>
          </w:rPr>
          <w:tab/>
        </w:r>
        <w:r w:rsidR="00D02E48">
          <w:rPr>
            <w:noProof/>
            <w:webHidden/>
          </w:rPr>
          <w:fldChar w:fldCharType="begin"/>
        </w:r>
        <w:r w:rsidR="00D02E48">
          <w:rPr>
            <w:noProof/>
            <w:webHidden/>
          </w:rPr>
          <w:instrText xml:space="preserve"> PAGEREF _Toc453487731 \h </w:instrText>
        </w:r>
        <w:r w:rsidR="00D02E48">
          <w:rPr>
            <w:noProof/>
            <w:webHidden/>
          </w:rPr>
        </w:r>
        <w:r w:rsidR="00D02E48">
          <w:rPr>
            <w:noProof/>
            <w:webHidden/>
          </w:rPr>
          <w:fldChar w:fldCharType="separate"/>
        </w:r>
        <w:r w:rsidR="00D02E48">
          <w:rPr>
            <w:noProof/>
            <w:webHidden/>
          </w:rPr>
          <w:t>27</w:t>
        </w:r>
        <w:r w:rsidR="00D02E48">
          <w:rPr>
            <w:noProof/>
            <w:webHidden/>
          </w:rPr>
          <w:fldChar w:fldCharType="end"/>
        </w:r>
      </w:hyperlink>
    </w:p>
    <w:p w:rsidR="00D02E48" w:rsidRDefault="00955734">
      <w:pPr>
        <w:pStyle w:val="Tabladeilustraciones"/>
        <w:tabs>
          <w:tab w:val="right" w:leader="dot" w:pos="8070"/>
        </w:tabs>
        <w:rPr>
          <w:rFonts w:asciiTheme="minorHAnsi" w:eastAsiaTheme="minorEastAsia" w:hAnsiTheme="minorHAnsi" w:cstheme="minorBidi"/>
          <w:noProof/>
          <w:sz w:val="22"/>
          <w:szCs w:val="22"/>
        </w:rPr>
      </w:pPr>
      <w:hyperlink w:anchor="_Toc453487732" w:history="1">
        <w:r w:rsidR="00D02E48" w:rsidRPr="005E54FA">
          <w:rPr>
            <w:rStyle w:val="Hipervnculo"/>
            <w:b/>
            <w:bCs/>
            <w:noProof/>
          </w:rPr>
          <w:t>Il·lustració 14: Cadena de bicicleta.</w:t>
        </w:r>
        <w:r w:rsidR="00D02E48">
          <w:rPr>
            <w:noProof/>
            <w:webHidden/>
          </w:rPr>
          <w:tab/>
        </w:r>
        <w:r w:rsidR="00D02E48">
          <w:rPr>
            <w:noProof/>
            <w:webHidden/>
          </w:rPr>
          <w:fldChar w:fldCharType="begin"/>
        </w:r>
        <w:r w:rsidR="00D02E48">
          <w:rPr>
            <w:noProof/>
            <w:webHidden/>
          </w:rPr>
          <w:instrText xml:space="preserve"> PAGEREF _Toc453487732 \h </w:instrText>
        </w:r>
        <w:r w:rsidR="00D02E48">
          <w:rPr>
            <w:noProof/>
            <w:webHidden/>
          </w:rPr>
        </w:r>
        <w:r w:rsidR="00D02E48">
          <w:rPr>
            <w:noProof/>
            <w:webHidden/>
          </w:rPr>
          <w:fldChar w:fldCharType="separate"/>
        </w:r>
        <w:r w:rsidR="00D02E48">
          <w:rPr>
            <w:noProof/>
            <w:webHidden/>
          </w:rPr>
          <w:t>28</w:t>
        </w:r>
        <w:r w:rsidR="00D02E48">
          <w:rPr>
            <w:noProof/>
            <w:webHidden/>
          </w:rPr>
          <w:fldChar w:fldCharType="end"/>
        </w:r>
      </w:hyperlink>
    </w:p>
    <w:p w:rsidR="00D02E48" w:rsidRDefault="00955734">
      <w:pPr>
        <w:pStyle w:val="Tabladeilustraciones"/>
        <w:tabs>
          <w:tab w:val="right" w:leader="dot" w:pos="8070"/>
        </w:tabs>
        <w:rPr>
          <w:rFonts w:asciiTheme="minorHAnsi" w:eastAsiaTheme="minorEastAsia" w:hAnsiTheme="minorHAnsi" w:cstheme="minorBidi"/>
          <w:noProof/>
          <w:sz w:val="22"/>
          <w:szCs w:val="22"/>
        </w:rPr>
      </w:pPr>
      <w:hyperlink w:anchor="_Toc453487733" w:history="1">
        <w:r w:rsidR="00D02E48" w:rsidRPr="005E54FA">
          <w:rPr>
            <w:rStyle w:val="Hipervnculo"/>
            <w:b/>
            <w:bCs/>
            <w:noProof/>
          </w:rPr>
          <w:t>Il·lustració 15: Simulació de relacions de transmissió</w:t>
        </w:r>
        <w:r w:rsidR="00D02E48">
          <w:rPr>
            <w:noProof/>
            <w:webHidden/>
          </w:rPr>
          <w:tab/>
        </w:r>
        <w:r w:rsidR="00D02E48">
          <w:rPr>
            <w:noProof/>
            <w:webHidden/>
          </w:rPr>
          <w:fldChar w:fldCharType="begin"/>
        </w:r>
        <w:r w:rsidR="00D02E48">
          <w:rPr>
            <w:noProof/>
            <w:webHidden/>
          </w:rPr>
          <w:instrText xml:space="preserve"> PAGEREF _Toc453487733 \h </w:instrText>
        </w:r>
        <w:r w:rsidR="00D02E48">
          <w:rPr>
            <w:noProof/>
            <w:webHidden/>
          </w:rPr>
        </w:r>
        <w:r w:rsidR="00D02E48">
          <w:rPr>
            <w:noProof/>
            <w:webHidden/>
          </w:rPr>
          <w:fldChar w:fldCharType="separate"/>
        </w:r>
        <w:r w:rsidR="00D02E48">
          <w:rPr>
            <w:noProof/>
            <w:webHidden/>
          </w:rPr>
          <w:t>28</w:t>
        </w:r>
        <w:r w:rsidR="00D02E48">
          <w:rPr>
            <w:noProof/>
            <w:webHidden/>
          </w:rPr>
          <w:fldChar w:fldCharType="end"/>
        </w:r>
      </w:hyperlink>
    </w:p>
    <w:p w:rsidR="00D02E48" w:rsidRDefault="00955734">
      <w:pPr>
        <w:pStyle w:val="Tabladeilustraciones"/>
        <w:tabs>
          <w:tab w:val="right" w:leader="dot" w:pos="8070"/>
        </w:tabs>
        <w:rPr>
          <w:rFonts w:asciiTheme="minorHAnsi" w:eastAsiaTheme="minorEastAsia" w:hAnsiTheme="minorHAnsi" w:cstheme="minorBidi"/>
          <w:noProof/>
          <w:sz w:val="22"/>
          <w:szCs w:val="22"/>
        </w:rPr>
      </w:pPr>
      <w:hyperlink w:anchor="_Toc453487734" w:history="1">
        <w:r w:rsidR="00D02E48" w:rsidRPr="005E54FA">
          <w:rPr>
            <w:rStyle w:val="Hipervnculo"/>
            <w:b/>
            <w:bCs/>
            <w:noProof/>
          </w:rPr>
          <w:t>Il·lustració 16: Escenaris propis en funció d’objectius formatius</w:t>
        </w:r>
        <w:r w:rsidR="00D02E48">
          <w:rPr>
            <w:noProof/>
            <w:webHidden/>
          </w:rPr>
          <w:tab/>
        </w:r>
        <w:r w:rsidR="00D02E48">
          <w:rPr>
            <w:noProof/>
            <w:webHidden/>
          </w:rPr>
          <w:fldChar w:fldCharType="begin"/>
        </w:r>
        <w:r w:rsidR="00D02E48">
          <w:rPr>
            <w:noProof/>
            <w:webHidden/>
          </w:rPr>
          <w:instrText xml:space="preserve"> PAGEREF _Toc453487734 \h </w:instrText>
        </w:r>
        <w:r w:rsidR="00D02E48">
          <w:rPr>
            <w:noProof/>
            <w:webHidden/>
          </w:rPr>
        </w:r>
        <w:r w:rsidR="00D02E48">
          <w:rPr>
            <w:noProof/>
            <w:webHidden/>
          </w:rPr>
          <w:fldChar w:fldCharType="separate"/>
        </w:r>
        <w:r w:rsidR="00D02E48">
          <w:rPr>
            <w:noProof/>
            <w:webHidden/>
          </w:rPr>
          <w:t>29</w:t>
        </w:r>
        <w:r w:rsidR="00D02E48">
          <w:rPr>
            <w:noProof/>
            <w:webHidden/>
          </w:rPr>
          <w:fldChar w:fldCharType="end"/>
        </w:r>
      </w:hyperlink>
    </w:p>
    <w:p w:rsidR="00D02E48" w:rsidRDefault="00955734">
      <w:pPr>
        <w:pStyle w:val="Tabladeilustraciones"/>
        <w:tabs>
          <w:tab w:val="right" w:leader="dot" w:pos="8070"/>
        </w:tabs>
        <w:rPr>
          <w:rFonts w:asciiTheme="minorHAnsi" w:eastAsiaTheme="minorEastAsia" w:hAnsiTheme="minorHAnsi" w:cstheme="minorBidi"/>
          <w:noProof/>
          <w:sz w:val="22"/>
          <w:szCs w:val="22"/>
        </w:rPr>
      </w:pPr>
      <w:hyperlink w:anchor="_Toc453487735" w:history="1">
        <w:r w:rsidR="00D02E48" w:rsidRPr="005E54FA">
          <w:rPr>
            <w:rStyle w:val="Hipervnculo"/>
            <w:b/>
            <w:bCs/>
            <w:noProof/>
          </w:rPr>
          <w:t>Il·lustració 17: Exemple ja preparat de tren d’engranatges</w:t>
        </w:r>
        <w:r w:rsidR="00D02E48">
          <w:rPr>
            <w:noProof/>
            <w:webHidden/>
          </w:rPr>
          <w:tab/>
        </w:r>
        <w:r w:rsidR="00D02E48">
          <w:rPr>
            <w:noProof/>
            <w:webHidden/>
          </w:rPr>
          <w:fldChar w:fldCharType="begin"/>
        </w:r>
        <w:r w:rsidR="00D02E48">
          <w:rPr>
            <w:noProof/>
            <w:webHidden/>
          </w:rPr>
          <w:instrText xml:space="preserve"> PAGEREF _Toc453487735 \h </w:instrText>
        </w:r>
        <w:r w:rsidR="00D02E48">
          <w:rPr>
            <w:noProof/>
            <w:webHidden/>
          </w:rPr>
        </w:r>
        <w:r w:rsidR="00D02E48">
          <w:rPr>
            <w:noProof/>
            <w:webHidden/>
          </w:rPr>
          <w:fldChar w:fldCharType="separate"/>
        </w:r>
        <w:r w:rsidR="00D02E48">
          <w:rPr>
            <w:noProof/>
            <w:webHidden/>
          </w:rPr>
          <w:t>30</w:t>
        </w:r>
        <w:r w:rsidR="00D02E48">
          <w:rPr>
            <w:noProof/>
            <w:webHidden/>
          </w:rPr>
          <w:fldChar w:fldCharType="end"/>
        </w:r>
      </w:hyperlink>
    </w:p>
    <w:p w:rsidR="00D02E48" w:rsidRDefault="00955734">
      <w:pPr>
        <w:pStyle w:val="Tabladeilustraciones"/>
        <w:tabs>
          <w:tab w:val="right" w:leader="dot" w:pos="8070"/>
        </w:tabs>
        <w:rPr>
          <w:rFonts w:asciiTheme="minorHAnsi" w:eastAsiaTheme="minorEastAsia" w:hAnsiTheme="minorHAnsi" w:cstheme="minorBidi"/>
          <w:noProof/>
          <w:sz w:val="22"/>
          <w:szCs w:val="22"/>
        </w:rPr>
      </w:pPr>
      <w:hyperlink w:anchor="_Toc453487736" w:history="1">
        <w:r w:rsidR="00D02E48" w:rsidRPr="005E54FA">
          <w:rPr>
            <w:rStyle w:val="Hipervnculo"/>
            <w:b/>
            <w:bCs/>
            <w:noProof/>
          </w:rPr>
          <w:t>Il·lustració 18: Reptes incrementals fent servir simuladors</w:t>
        </w:r>
        <w:r w:rsidR="00D02E48">
          <w:rPr>
            <w:noProof/>
            <w:webHidden/>
          </w:rPr>
          <w:tab/>
        </w:r>
        <w:r w:rsidR="00D02E48">
          <w:rPr>
            <w:noProof/>
            <w:webHidden/>
          </w:rPr>
          <w:fldChar w:fldCharType="begin"/>
        </w:r>
        <w:r w:rsidR="00D02E48">
          <w:rPr>
            <w:noProof/>
            <w:webHidden/>
          </w:rPr>
          <w:instrText xml:space="preserve"> PAGEREF _Toc453487736 \h </w:instrText>
        </w:r>
        <w:r w:rsidR="00D02E48">
          <w:rPr>
            <w:noProof/>
            <w:webHidden/>
          </w:rPr>
        </w:r>
        <w:r w:rsidR="00D02E48">
          <w:rPr>
            <w:noProof/>
            <w:webHidden/>
          </w:rPr>
          <w:fldChar w:fldCharType="separate"/>
        </w:r>
        <w:r w:rsidR="00D02E48">
          <w:rPr>
            <w:noProof/>
            <w:webHidden/>
          </w:rPr>
          <w:t>30</w:t>
        </w:r>
        <w:r w:rsidR="00D02E48">
          <w:rPr>
            <w:noProof/>
            <w:webHidden/>
          </w:rPr>
          <w:fldChar w:fldCharType="end"/>
        </w:r>
      </w:hyperlink>
    </w:p>
    <w:p w:rsidR="00D02E48" w:rsidRDefault="00955734">
      <w:pPr>
        <w:pStyle w:val="Tabladeilustraciones"/>
        <w:tabs>
          <w:tab w:val="right" w:leader="dot" w:pos="8070"/>
        </w:tabs>
        <w:rPr>
          <w:rFonts w:asciiTheme="minorHAnsi" w:eastAsiaTheme="minorEastAsia" w:hAnsiTheme="minorHAnsi" w:cstheme="minorBidi"/>
          <w:noProof/>
          <w:sz w:val="22"/>
          <w:szCs w:val="22"/>
        </w:rPr>
      </w:pPr>
      <w:hyperlink w:anchor="_Toc453487737" w:history="1">
        <w:r w:rsidR="00D02E48" w:rsidRPr="005E54FA">
          <w:rPr>
            <w:rStyle w:val="Hipervnculo"/>
            <w:b/>
            <w:bCs/>
            <w:noProof/>
          </w:rPr>
          <w:t>Il·lustració 19: Muntatge de vies i rodes del funicular sobre una fusta-pla inclinat</w:t>
        </w:r>
        <w:r w:rsidR="00D02E48">
          <w:rPr>
            <w:noProof/>
            <w:webHidden/>
          </w:rPr>
          <w:tab/>
        </w:r>
        <w:r w:rsidR="00D02E48">
          <w:rPr>
            <w:noProof/>
            <w:webHidden/>
          </w:rPr>
          <w:fldChar w:fldCharType="begin"/>
        </w:r>
        <w:r w:rsidR="00D02E48">
          <w:rPr>
            <w:noProof/>
            <w:webHidden/>
          </w:rPr>
          <w:instrText xml:space="preserve"> PAGEREF _Toc453487737 \h </w:instrText>
        </w:r>
        <w:r w:rsidR="00D02E48">
          <w:rPr>
            <w:noProof/>
            <w:webHidden/>
          </w:rPr>
        </w:r>
        <w:r w:rsidR="00D02E48">
          <w:rPr>
            <w:noProof/>
            <w:webHidden/>
          </w:rPr>
          <w:fldChar w:fldCharType="separate"/>
        </w:r>
        <w:r w:rsidR="00D02E48">
          <w:rPr>
            <w:noProof/>
            <w:webHidden/>
          </w:rPr>
          <w:t>32</w:t>
        </w:r>
        <w:r w:rsidR="00D02E48">
          <w:rPr>
            <w:noProof/>
            <w:webHidden/>
          </w:rPr>
          <w:fldChar w:fldCharType="end"/>
        </w:r>
      </w:hyperlink>
    </w:p>
    <w:p w:rsidR="00D02E48" w:rsidRDefault="00955734">
      <w:pPr>
        <w:pStyle w:val="Tabladeilustraciones"/>
        <w:tabs>
          <w:tab w:val="right" w:leader="dot" w:pos="8070"/>
        </w:tabs>
        <w:rPr>
          <w:rFonts w:asciiTheme="minorHAnsi" w:eastAsiaTheme="minorEastAsia" w:hAnsiTheme="minorHAnsi" w:cstheme="minorBidi"/>
          <w:noProof/>
          <w:sz w:val="22"/>
          <w:szCs w:val="22"/>
        </w:rPr>
      </w:pPr>
      <w:hyperlink w:anchor="_Toc453487738" w:history="1">
        <w:r w:rsidR="00D02E48" w:rsidRPr="005E54FA">
          <w:rPr>
            <w:rStyle w:val="Hipervnculo"/>
            <w:b/>
            <w:bCs/>
            <w:noProof/>
          </w:rPr>
          <w:t>Il·lustració 20: Aeri de Montserrat.</w:t>
        </w:r>
        <w:r w:rsidR="00D02E48">
          <w:rPr>
            <w:noProof/>
            <w:webHidden/>
          </w:rPr>
          <w:tab/>
        </w:r>
        <w:r w:rsidR="00D02E48">
          <w:rPr>
            <w:noProof/>
            <w:webHidden/>
          </w:rPr>
          <w:fldChar w:fldCharType="begin"/>
        </w:r>
        <w:r w:rsidR="00D02E48">
          <w:rPr>
            <w:noProof/>
            <w:webHidden/>
          </w:rPr>
          <w:instrText xml:space="preserve"> PAGEREF _Toc453487738 \h </w:instrText>
        </w:r>
        <w:r w:rsidR="00D02E48">
          <w:rPr>
            <w:noProof/>
            <w:webHidden/>
          </w:rPr>
        </w:r>
        <w:r w:rsidR="00D02E48">
          <w:rPr>
            <w:noProof/>
            <w:webHidden/>
          </w:rPr>
          <w:fldChar w:fldCharType="separate"/>
        </w:r>
        <w:r w:rsidR="00D02E48">
          <w:rPr>
            <w:noProof/>
            <w:webHidden/>
          </w:rPr>
          <w:t>33</w:t>
        </w:r>
        <w:r w:rsidR="00D02E48">
          <w:rPr>
            <w:noProof/>
            <w:webHidden/>
          </w:rPr>
          <w:fldChar w:fldCharType="end"/>
        </w:r>
      </w:hyperlink>
    </w:p>
    <w:p w:rsidR="00D02E48" w:rsidRDefault="00955734">
      <w:pPr>
        <w:pStyle w:val="Tabladeilustraciones"/>
        <w:tabs>
          <w:tab w:val="right" w:leader="dot" w:pos="8070"/>
        </w:tabs>
        <w:rPr>
          <w:rFonts w:asciiTheme="minorHAnsi" w:eastAsiaTheme="minorEastAsia" w:hAnsiTheme="minorHAnsi" w:cstheme="minorBidi"/>
          <w:noProof/>
          <w:sz w:val="22"/>
          <w:szCs w:val="22"/>
        </w:rPr>
      </w:pPr>
      <w:hyperlink w:anchor="_Toc453487739" w:history="1">
        <w:r w:rsidR="00D02E48" w:rsidRPr="005E54FA">
          <w:rPr>
            <w:rStyle w:val="Hipervnculo"/>
            <w:b/>
            <w:bCs/>
            <w:noProof/>
          </w:rPr>
          <w:t>Il·lustració 21: Funicular antic.</w:t>
        </w:r>
        <w:r w:rsidR="00D02E48">
          <w:rPr>
            <w:noProof/>
            <w:webHidden/>
          </w:rPr>
          <w:tab/>
        </w:r>
        <w:r w:rsidR="00D02E48">
          <w:rPr>
            <w:noProof/>
            <w:webHidden/>
          </w:rPr>
          <w:fldChar w:fldCharType="begin"/>
        </w:r>
        <w:r w:rsidR="00D02E48">
          <w:rPr>
            <w:noProof/>
            <w:webHidden/>
          </w:rPr>
          <w:instrText xml:space="preserve"> PAGEREF _Toc453487739 \h </w:instrText>
        </w:r>
        <w:r w:rsidR="00D02E48">
          <w:rPr>
            <w:noProof/>
            <w:webHidden/>
          </w:rPr>
        </w:r>
        <w:r w:rsidR="00D02E48">
          <w:rPr>
            <w:noProof/>
            <w:webHidden/>
          </w:rPr>
          <w:fldChar w:fldCharType="separate"/>
        </w:r>
        <w:r w:rsidR="00D02E48">
          <w:rPr>
            <w:noProof/>
            <w:webHidden/>
          </w:rPr>
          <w:t>33</w:t>
        </w:r>
        <w:r w:rsidR="00D02E48">
          <w:rPr>
            <w:noProof/>
            <w:webHidden/>
          </w:rPr>
          <w:fldChar w:fldCharType="end"/>
        </w:r>
      </w:hyperlink>
    </w:p>
    <w:p w:rsidR="00D02E48" w:rsidRDefault="00955734">
      <w:pPr>
        <w:pStyle w:val="Tabladeilustraciones"/>
        <w:tabs>
          <w:tab w:val="right" w:leader="dot" w:pos="8070"/>
        </w:tabs>
        <w:rPr>
          <w:rFonts w:asciiTheme="minorHAnsi" w:eastAsiaTheme="minorEastAsia" w:hAnsiTheme="minorHAnsi" w:cstheme="minorBidi"/>
          <w:noProof/>
          <w:sz w:val="22"/>
          <w:szCs w:val="22"/>
        </w:rPr>
      </w:pPr>
      <w:hyperlink w:anchor="_Toc453487740" w:history="1">
        <w:r w:rsidR="00D02E48" w:rsidRPr="005E54FA">
          <w:rPr>
            <w:rStyle w:val="Hipervnculo"/>
            <w:b/>
            <w:bCs/>
            <w:noProof/>
          </w:rPr>
          <w:t>Il·lustració 22: Funicular modern.</w:t>
        </w:r>
        <w:r w:rsidR="00D02E48">
          <w:rPr>
            <w:noProof/>
            <w:webHidden/>
          </w:rPr>
          <w:tab/>
        </w:r>
        <w:r w:rsidR="00D02E48">
          <w:rPr>
            <w:noProof/>
            <w:webHidden/>
          </w:rPr>
          <w:fldChar w:fldCharType="begin"/>
        </w:r>
        <w:r w:rsidR="00D02E48">
          <w:rPr>
            <w:noProof/>
            <w:webHidden/>
          </w:rPr>
          <w:instrText xml:space="preserve"> PAGEREF _Toc453487740 \h </w:instrText>
        </w:r>
        <w:r w:rsidR="00D02E48">
          <w:rPr>
            <w:noProof/>
            <w:webHidden/>
          </w:rPr>
        </w:r>
        <w:r w:rsidR="00D02E48">
          <w:rPr>
            <w:noProof/>
            <w:webHidden/>
          </w:rPr>
          <w:fldChar w:fldCharType="separate"/>
        </w:r>
        <w:r w:rsidR="00D02E48">
          <w:rPr>
            <w:noProof/>
            <w:webHidden/>
          </w:rPr>
          <w:t>33</w:t>
        </w:r>
        <w:r w:rsidR="00D02E48">
          <w:rPr>
            <w:noProof/>
            <w:webHidden/>
          </w:rPr>
          <w:fldChar w:fldCharType="end"/>
        </w:r>
      </w:hyperlink>
    </w:p>
    <w:p w:rsidR="00D02E48" w:rsidRDefault="00955734">
      <w:pPr>
        <w:pStyle w:val="Tabladeilustraciones"/>
        <w:tabs>
          <w:tab w:val="right" w:leader="dot" w:pos="8070"/>
        </w:tabs>
        <w:rPr>
          <w:rFonts w:asciiTheme="minorHAnsi" w:eastAsiaTheme="minorEastAsia" w:hAnsiTheme="minorHAnsi" w:cstheme="minorBidi"/>
          <w:noProof/>
          <w:sz w:val="22"/>
          <w:szCs w:val="22"/>
        </w:rPr>
      </w:pPr>
      <w:hyperlink w:anchor="_Toc453487741" w:history="1">
        <w:r w:rsidR="00D02E48" w:rsidRPr="005E54FA">
          <w:rPr>
            <w:rStyle w:val="Hipervnculo"/>
            <w:b/>
            <w:bCs/>
            <w:noProof/>
          </w:rPr>
          <w:t>Il·lustració 23: Talaia</w:t>
        </w:r>
        <w:r w:rsidR="00D02E48">
          <w:rPr>
            <w:noProof/>
            <w:webHidden/>
          </w:rPr>
          <w:tab/>
        </w:r>
        <w:r w:rsidR="00D02E48">
          <w:rPr>
            <w:noProof/>
            <w:webHidden/>
          </w:rPr>
          <w:fldChar w:fldCharType="begin"/>
        </w:r>
        <w:r w:rsidR="00D02E48">
          <w:rPr>
            <w:noProof/>
            <w:webHidden/>
          </w:rPr>
          <w:instrText xml:space="preserve"> PAGEREF _Toc453487741 \h </w:instrText>
        </w:r>
        <w:r w:rsidR="00D02E48">
          <w:rPr>
            <w:noProof/>
            <w:webHidden/>
          </w:rPr>
        </w:r>
        <w:r w:rsidR="00D02E48">
          <w:rPr>
            <w:noProof/>
            <w:webHidden/>
          </w:rPr>
          <w:fldChar w:fldCharType="separate"/>
        </w:r>
        <w:r w:rsidR="00D02E48">
          <w:rPr>
            <w:noProof/>
            <w:webHidden/>
          </w:rPr>
          <w:t>34</w:t>
        </w:r>
        <w:r w:rsidR="00D02E48">
          <w:rPr>
            <w:noProof/>
            <w:webHidden/>
          </w:rPr>
          <w:fldChar w:fldCharType="end"/>
        </w:r>
      </w:hyperlink>
    </w:p>
    <w:p w:rsidR="00D02E48" w:rsidRDefault="00955734">
      <w:pPr>
        <w:pStyle w:val="Tabladeilustraciones"/>
        <w:tabs>
          <w:tab w:val="right" w:leader="dot" w:pos="8070"/>
        </w:tabs>
        <w:rPr>
          <w:rFonts w:asciiTheme="minorHAnsi" w:eastAsiaTheme="minorEastAsia" w:hAnsiTheme="minorHAnsi" w:cstheme="minorBidi"/>
          <w:noProof/>
          <w:sz w:val="22"/>
          <w:szCs w:val="22"/>
        </w:rPr>
      </w:pPr>
      <w:hyperlink w:anchor="_Toc453487742" w:history="1">
        <w:r w:rsidR="00D02E48" w:rsidRPr="005E54FA">
          <w:rPr>
            <w:rStyle w:val="Hipervnculo"/>
            <w:b/>
            <w:bCs/>
            <w:noProof/>
          </w:rPr>
          <w:t>Il·lustració 24: Talaia</w:t>
        </w:r>
        <w:r w:rsidR="00D02E48">
          <w:rPr>
            <w:noProof/>
            <w:webHidden/>
          </w:rPr>
          <w:tab/>
        </w:r>
        <w:r w:rsidR="00D02E48">
          <w:rPr>
            <w:noProof/>
            <w:webHidden/>
          </w:rPr>
          <w:fldChar w:fldCharType="begin"/>
        </w:r>
        <w:r w:rsidR="00D02E48">
          <w:rPr>
            <w:noProof/>
            <w:webHidden/>
          </w:rPr>
          <w:instrText xml:space="preserve"> PAGEREF _Toc453487742 \h </w:instrText>
        </w:r>
        <w:r w:rsidR="00D02E48">
          <w:rPr>
            <w:noProof/>
            <w:webHidden/>
          </w:rPr>
        </w:r>
        <w:r w:rsidR="00D02E48">
          <w:rPr>
            <w:noProof/>
            <w:webHidden/>
          </w:rPr>
          <w:fldChar w:fldCharType="separate"/>
        </w:r>
        <w:r w:rsidR="00D02E48">
          <w:rPr>
            <w:noProof/>
            <w:webHidden/>
          </w:rPr>
          <w:t>34</w:t>
        </w:r>
        <w:r w:rsidR="00D02E48">
          <w:rPr>
            <w:noProof/>
            <w:webHidden/>
          </w:rPr>
          <w:fldChar w:fldCharType="end"/>
        </w:r>
      </w:hyperlink>
    </w:p>
    <w:p w:rsidR="00D02E48" w:rsidRDefault="00955734">
      <w:pPr>
        <w:pStyle w:val="Tabladeilustraciones"/>
        <w:tabs>
          <w:tab w:val="right" w:leader="dot" w:pos="8070"/>
        </w:tabs>
        <w:rPr>
          <w:rFonts w:asciiTheme="minorHAnsi" w:eastAsiaTheme="minorEastAsia" w:hAnsiTheme="minorHAnsi" w:cstheme="minorBidi"/>
          <w:noProof/>
          <w:sz w:val="22"/>
          <w:szCs w:val="22"/>
        </w:rPr>
      </w:pPr>
      <w:hyperlink w:anchor="_Toc453487743" w:history="1">
        <w:r w:rsidR="00D02E48" w:rsidRPr="005E54FA">
          <w:rPr>
            <w:rStyle w:val="Hipervnculo"/>
            <w:b/>
            <w:bCs/>
            <w:noProof/>
          </w:rPr>
          <w:t>Il·lustració 25: Ferrocarril Aeri</w:t>
        </w:r>
        <w:r w:rsidR="00D02E48">
          <w:rPr>
            <w:noProof/>
            <w:webHidden/>
          </w:rPr>
          <w:tab/>
        </w:r>
        <w:r w:rsidR="00D02E48">
          <w:rPr>
            <w:noProof/>
            <w:webHidden/>
          </w:rPr>
          <w:fldChar w:fldCharType="begin"/>
        </w:r>
        <w:r w:rsidR="00D02E48">
          <w:rPr>
            <w:noProof/>
            <w:webHidden/>
          </w:rPr>
          <w:instrText xml:space="preserve"> PAGEREF _Toc453487743 \h </w:instrText>
        </w:r>
        <w:r w:rsidR="00D02E48">
          <w:rPr>
            <w:noProof/>
            <w:webHidden/>
          </w:rPr>
        </w:r>
        <w:r w:rsidR="00D02E48">
          <w:rPr>
            <w:noProof/>
            <w:webHidden/>
          </w:rPr>
          <w:fldChar w:fldCharType="separate"/>
        </w:r>
        <w:r w:rsidR="00D02E48">
          <w:rPr>
            <w:noProof/>
            <w:webHidden/>
          </w:rPr>
          <w:t>34</w:t>
        </w:r>
        <w:r w:rsidR="00D02E48">
          <w:rPr>
            <w:noProof/>
            <w:webHidden/>
          </w:rPr>
          <w:fldChar w:fldCharType="end"/>
        </w:r>
      </w:hyperlink>
    </w:p>
    <w:p w:rsidR="00D02E48" w:rsidRDefault="00955734">
      <w:pPr>
        <w:pStyle w:val="Tabladeilustraciones"/>
        <w:tabs>
          <w:tab w:val="right" w:leader="dot" w:pos="8070"/>
        </w:tabs>
        <w:rPr>
          <w:rFonts w:asciiTheme="minorHAnsi" w:eastAsiaTheme="minorEastAsia" w:hAnsiTheme="minorHAnsi" w:cstheme="minorBidi"/>
          <w:noProof/>
          <w:sz w:val="22"/>
          <w:szCs w:val="22"/>
        </w:rPr>
      </w:pPr>
      <w:hyperlink w:anchor="_Toc453487744" w:history="1">
        <w:r w:rsidR="00D02E48" w:rsidRPr="005E54FA">
          <w:rPr>
            <w:rStyle w:val="Hipervnculo"/>
            <w:b/>
            <w:bCs/>
            <w:noProof/>
          </w:rPr>
          <w:t>Il·lustració 26: Ferrocarril Aeri</w:t>
        </w:r>
        <w:r w:rsidR="00D02E48">
          <w:rPr>
            <w:noProof/>
            <w:webHidden/>
          </w:rPr>
          <w:tab/>
        </w:r>
        <w:r w:rsidR="00D02E48">
          <w:rPr>
            <w:noProof/>
            <w:webHidden/>
          </w:rPr>
          <w:fldChar w:fldCharType="begin"/>
        </w:r>
        <w:r w:rsidR="00D02E48">
          <w:rPr>
            <w:noProof/>
            <w:webHidden/>
          </w:rPr>
          <w:instrText xml:space="preserve"> PAGEREF _Toc453487744 \h </w:instrText>
        </w:r>
        <w:r w:rsidR="00D02E48">
          <w:rPr>
            <w:noProof/>
            <w:webHidden/>
          </w:rPr>
        </w:r>
        <w:r w:rsidR="00D02E48">
          <w:rPr>
            <w:noProof/>
            <w:webHidden/>
          </w:rPr>
          <w:fldChar w:fldCharType="separate"/>
        </w:r>
        <w:r w:rsidR="00D02E48">
          <w:rPr>
            <w:noProof/>
            <w:webHidden/>
          </w:rPr>
          <w:t>34</w:t>
        </w:r>
        <w:r w:rsidR="00D02E48">
          <w:rPr>
            <w:noProof/>
            <w:webHidden/>
          </w:rPr>
          <w:fldChar w:fldCharType="end"/>
        </w:r>
      </w:hyperlink>
    </w:p>
    <w:p w:rsidR="00D02E48" w:rsidRDefault="00955734">
      <w:pPr>
        <w:pStyle w:val="Tabladeilustraciones"/>
        <w:tabs>
          <w:tab w:val="right" w:leader="dot" w:pos="8070"/>
        </w:tabs>
        <w:rPr>
          <w:rFonts w:asciiTheme="minorHAnsi" w:eastAsiaTheme="minorEastAsia" w:hAnsiTheme="minorHAnsi" w:cstheme="minorBidi"/>
          <w:noProof/>
          <w:sz w:val="22"/>
          <w:szCs w:val="22"/>
        </w:rPr>
      </w:pPr>
      <w:hyperlink w:anchor="_Toc453487745" w:history="1">
        <w:r w:rsidR="00D02E48" w:rsidRPr="005E54FA">
          <w:rPr>
            <w:rStyle w:val="Hipervnculo"/>
            <w:b/>
            <w:bCs/>
            <w:noProof/>
          </w:rPr>
          <w:t>Il·lustració 27: L’avió del Tibidabo</w:t>
        </w:r>
        <w:r w:rsidR="00D02E48">
          <w:rPr>
            <w:noProof/>
            <w:webHidden/>
          </w:rPr>
          <w:tab/>
        </w:r>
        <w:r w:rsidR="00D02E48">
          <w:rPr>
            <w:noProof/>
            <w:webHidden/>
          </w:rPr>
          <w:fldChar w:fldCharType="begin"/>
        </w:r>
        <w:r w:rsidR="00D02E48">
          <w:rPr>
            <w:noProof/>
            <w:webHidden/>
          </w:rPr>
          <w:instrText xml:space="preserve"> PAGEREF _Toc453487745 \h </w:instrText>
        </w:r>
        <w:r w:rsidR="00D02E48">
          <w:rPr>
            <w:noProof/>
            <w:webHidden/>
          </w:rPr>
        </w:r>
        <w:r w:rsidR="00D02E48">
          <w:rPr>
            <w:noProof/>
            <w:webHidden/>
          </w:rPr>
          <w:fldChar w:fldCharType="separate"/>
        </w:r>
        <w:r w:rsidR="00D02E48">
          <w:rPr>
            <w:noProof/>
            <w:webHidden/>
          </w:rPr>
          <w:t>35</w:t>
        </w:r>
        <w:r w:rsidR="00D02E48">
          <w:rPr>
            <w:noProof/>
            <w:webHidden/>
          </w:rPr>
          <w:fldChar w:fldCharType="end"/>
        </w:r>
      </w:hyperlink>
    </w:p>
    <w:p w:rsidR="00D02E48" w:rsidRDefault="00955734">
      <w:pPr>
        <w:pStyle w:val="Tabladeilustraciones"/>
        <w:tabs>
          <w:tab w:val="right" w:leader="dot" w:pos="8070"/>
        </w:tabs>
        <w:rPr>
          <w:rFonts w:asciiTheme="minorHAnsi" w:eastAsiaTheme="minorEastAsia" w:hAnsiTheme="minorHAnsi" w:cstheme="minorBidi"/>
          <w:noProof/>
          <w:sz w:val="22"/>
          <w:szCs w:val="22"/>
        </w:rPr>
      </w:pPr>
      <w:hyperlink w:anchor="_Toc453487746" w:history="1">
        <w:r w:rsidR="00D02E48" w:rsidRPr="005E54FA">
          <w:rPr>
            <w:rStyle w:val="Hipervnculo"/>
            <w:b/>
            <w:bCs/>
            <w:noProof/>
          </w:rPr>
          <w:t>Il·lustració 28: L’avió del Tibidabo</w:t>
        </w:r>
        <w:r w:rsidR="00D02E48">
          <w:rPr>
            <w:noProof/>
            <w:webHidden/>
          </w:rPr>
          <w:tab/>
        </w:r>
        <w:r w:rsidR="00D02E48">
          <w:rPr>
            <w:noProof/>
            <w:webHidden/>
          </w:rPr>
          <w:fldChar w:fldCharType="begin"/>
        </w:r>
        <w:r w:rsidR="00D02E48">
          <w:rPr>
            <w:noProof/>
            <w:webHidden/>
          </w:rPr>
          <w:instrText xml:space="preserve"> PAGEREF _Toc453487746 \h </w:instrText>
        </w:r>
        <w:r w:rsidR="00D02E48">
          <w:rPr>
            <w:noProof/>
            <w:webHidden/>
          </w:rPr>
        </w:r>
        <w:r w:rsidR="00D02E48">
          <w:rPr>
            <w:noProof/>
            <w:webHidden/>
          </w:rPr>
          <w:fldChar w:fldCharType="separate"/>
        </w:r>
        <w:r w:rsidR="00D02E48">
          <w:rPr>
            <w:noProof/>
            <w:webHidden/>
          </w:rPr>
          <w:t>35</w:t>
        </w:r>
        <w:r w:rsidR="00D02E48">
          <w:rPr>
            <w:noProof/>
            <w:webHidden/>
          </w:rPr>
          <w:fldChar w:fldCharType="end"/>
        </w:r>
      </w:hyperlink>
    </w:p>
    <w:p w:rsidR="00D02E48" w:rsidRDefault="00955734">
      <w:pPr>
        <w:pStyle w:val="Tabladeilustraciones"/>
        <w:tabs>
          <w:tab w:val="right" w:leader="dot" w:pos="8070"/>
        </w:tabs>
        <w:rPr>
          <w:rFonts w:asciiTheme="minorHAnsi" w:eastAsiaTheme="minorEastAsia" w:hAnsiTheme="minorHAnsi" w:cstheme="minorBidi"/>
          <w:noProof/>
          <w:sz w:val="22"/>
          <w:szCs w:val="22"/>
        </w:rPr>
      </w:pPr>
      <w:hyperlink w:anchor="_Toc453487747" w:history="1">
        <w:r w:rsidR="00D02E48" w:rsidRPr="005E54FA">
          <w:rPr>
            <w:rStyle w:val="Hipervnculo"/>
            <w:b/>
            <w:bCs/>
            <w:noProof/>
          </w:rPr>
          <w:t>Il·lustració 29: La Sínia</w:t>
        </w:r>
        <w:r w:rsidR="00D02E48">
          <w:rPr>
            <w:noProof/>
            <w:webHidden/>
          </w:rPr>
          <w:tab/>
        </w:r>
        <w:r w:rsidR="00D02E48">
          <w:rPr>
            <w:noProof/>
            <w:webHidden/>
          </w:rPr>
          <w:fldChar w:fldCharType="begin"/>
        </w:r>
        <w:r w:rsidR="00D02E48">
          <w:rPr>
            <w:noProof/>
            <w:webHidden/>
          </w:rPr>
          <w:instrText xml:space="preserve"> PAGEREF _Toc453487747 \h </w:instrText>
        </w:r>
        <w:r w:rsidR="00D02E48">
          <w:rPr>
            <w:noProof/>
            <w:webHidden/>
          </w:rPr>
        </w:r>
        <w:r w:rsidR="00D02E48">
          <w:rPr>
            <w:noProof/>
            <w:webHidden/>
          </w:rPr>
          <w:fldChar w:fldCharType="separate"/>
        </w:r>
        <w:r w:rsidR="00D02E48">
          <w:rPr>
            <w:noProof/>
            <w:webHidden/>
          </w:rPr>
          <w:t>35</w:t>
        </w:r>
        <w:r w:rsidR="00D02E48">
          <w:rPr>
            <w:noProof/>
            <w:webHidden/>
          </w:rPr>
          <w:fldChar w:fldCharType="end"/>
        </w:r>
      </w:hyperlink>
    </w:p>
    <w:p w:rsidR="00D02E48" w:rsidRDefault="00955734">
      <w:pPr>
        <w:pStyle w:val="Tabladeilustraciones"/>
        <w:tabs>
          <w:tab w:val="right" w:leader="dot" w:pos="8070"/>
        </w:tabs>
        <w:rPr>
          <w:rFonts w:asciiTheme="minorHAnsi" w:eastAsiaTheme="minorEastAsia" w:hAnsiTheme="minorHAnsi" w:cstheme="minorBidi"/>
          <w:noProof/>
          <w:sz w:val="22"/>
          <w:szCs w:val="22"/>
        </w:rPr>
      </w:pPr>
      <w:hyperlink w:anchor="_Toc453487748" w:history="1">
        <w:r w:rsidR="00D02E48" w:rsidRPr="005E54FA">
          <w:rPr>
            <w:rStyle w:val="Hipervnculo"/>
            <w:b/>
            <w:bCs/>
            <w:noProof/>
          </w:rPr>
          <w:t>Il·lustració 30: El carrusel</w:t>
        </w:r>
        <w:r w:rsidR="00D02E48">
          <w:rPr>
            <w:noProof/>
            <w:webHidden/>
          </w:rPr>
          <w:tab/>
        </w:r>
        <w:r w:rsidR="00D02E48">
          <w:rPr>
            <w:noProof/>
            <w:webHidden/>
          </w:rPr>
          <w:fldChar w:fldCharType="begin"/>
        </w:r>
        <w:r w:rsidR="00D02E48">
          <w:rPr>
            <w:noProof/>
            <w:webHidden/>
          </w:rPr>
          <w:instrText xml:space="preserve"> PAGEREF _Toc453487748 \h </w:instrText>
        </w:r>
        <w:r w:rsidR="00D02E48">
          <w:rPr>
            <w:noProof/>
            <w:webHidden/>
          </w:rPr>
        </w:r>
        <w:r w:rsidR="00D02E48">
          <w:rPr>
            <w:noProof/>
            <w:webHidden/>
          </w:rPr>
          <w:fldChar w:fldCharType="separate"/>
        </w:r>
        <w:r w:rsidR="00D02E48">
          <w:rPr>
            <w:noProof/>
            <w:webHidden/>
          </w:rPr>
          <w:t>35</w:t>
        </w:r>
        <w:r w:rsidR="00D02E48">
          <w:rPr>
            <w:noProof/>
            <w:webHidden/>
          </w:rPr>
          <w:fldChar w:fldCharType="end"/>
        </w:r>
      </w:hyperlink>
    </w:p>
    <w:p w:rsidR="00D02E48" w:rsidRDefault="00955734">
      <w:pPr>
        <w:pStyle w:val="Tabladeilustraciones"/>
        <w:tabs>
          <w:tab w:val="right" w:leader="dot" w:pos="8070"/>
        </w:tabs>
        <w:rPr>
          <w:rFonts w:asciiTheme="minorHAnsi" w:eastAsiaTheme="minorEastAsia" w:hAnsiTheme="minorHAnsi" w:cstheme="minorBidi"/>
          <w:noProof/>
          <w:sz w:val="22"/>
          <w:szCs w:val="22"/>
        </w:rPr>
      </w:pPr>
      <w:hyperlink w:anchor="_Toc453487749" w:history="1">
        <w:r w:rsidR="00D02E48" w:rsidRPr="005E54FA">
          <w:rPr>
            <w:rStyle w:val="Hipervnculo"/>
            <w:b/>
            <w:bCs/>
            <w:noProof/>
          </w:rPr>
          <w:t>Il·lustració 31: La monyos</w:t>
        </w:r>
        <w:r w:rsidR="00D02E48">
          <w:rPr>
            <w:noProof/>
            <w:webHidden/>
          </w:rPr>
          <w:tab/>
        </w:r>
        <w:r w:rsidR="00D02E48">
          <w:rPr>
            <w:noProof/>
            <w:webHidden/>
          </w:rPr>
          <w:fldChar w:fldCharType="begin"/>
        </w:r>
        <w:r w:rsidR="00D02E48">
          <w:rPr>
            <w:noProof/>
            <w:webHidden/>
          </w:rPr>
          <w:instrText xml:space="preserve"> PAGEREF _Toc453487749 \h </w:instrText>
        </w:r>
        <w:r w:rsidR="00D02E48">
          <w:rPr>
            <w:noProof/>
            <w:webHidden/>
          </w:rPr>
        </w:r>
        <w:r w:rsidR="00D02E48">
          <w:rPr>
            <w:noProof/>
            <w:webHidden/>
          </w:rPr>
          <w:fldChar w:fldCharType="separate"/>
        </w:r>
        <w:r w:rsidR="00D02E48">
          <w:rPr>
            <w:noProof/>
            <w:webHidden/>
          </w:rPr>
          <w:t>35</w:t>
        </w:r>
        <w:r w:rsidR="00D02E48">
          <w:rPr>
            <w:noProof/>
            <w:webHidden/>
          </w:rPr>
          <w:fldChar w:fldCharType="end"/>
        </w:r>
      </w:hyperlink>
    </w:p>
    <w:p w:rsidR="00811082" w:rsidRDefault="008C18A0" w:rsidP="00811082">
      <w:pPr>
        <w:pStyle w:val="Ttulo2"/>
      </w:pPr>
      <w:r>
        <w:fldChar w:fldCharType="end"/>
      </w:r>
    </w:p>
    <w:p w:rsidR="00F51C51" w:rsidRPr="00F51C51" w:rsidRDefault="00F51C51" w:rsidP="00F51C51">
      <w:pPr>
        <w:pStyle w:val="Ttulo2"/>
      </w:pPr>
      <w:r w:rsidRPr="00F51C51">
        <w:t xml:space="preserve"> </w:t>
      </w:r>
      <w:bookmarkStart w:id="3" w:name="_Toc453487688"/>
      <w:r w:rsidR="00811082">
        <w:t xml:space="preserve">1.3. </w:t>
      </w:r>
      <w:r>
        <w:t>Índex de taules</w:t>
      </w:r>
      <w:bookmarkEnd w:id="3"/>
    </w:p>
    <w:p w:rsidR="00715240" w:rsidRDefault="00F51C51">
      <w:pPr>
        <w:pStyle w:val="Tabladeilustraciones"/>
        <w:tabs>
          <w:tab w:val="right" w:leader="dot" w:pos="8070"/>
        </w:tabs>
        <w:rPr>
          <w:rFonts w:asciiTheme="minorHAnsi" w:eastAsiaTheme="minorEastAsia" w:hAnsiTheme="minorHAnsi" w:cstheme="minorBidi"/>
          <w:noProof/>
          <w:sz w:val="22"/>
          <w:szCs w:val="22"/>
        </w:rPr>
      </w:pPr>
      <w:r>
        <w:fldChar w:fldCharType="begin"/>
      </w:r>
      <w:r>
        <w:instrText xml:space="preserve"> TOC \h \z \c "Taula" </w:instrText>
      </w:r>
      <w:r>
        <w:fldChar w:fldCharType="separate"/>
      </w:r>
      <w:hyperlink w:anchor="_Toc453354345" w:history="1">
        <w:r w:rsidR="00715240" w:rsidRPr="00E33A07">
          <w:rPr>
            <w:rStyle w:val="Hipervnculo"/>
            <w:noProof/>
          </w:rPr>
          <w:t>Taula 1: Diferències significatives entre simuladors</w:t>
        </w:r>
        <w:r w:rsidR="00715240">
          <w:rPr>
            <w:noProof/>
            <w:webHidden/>
          </w:rPr>
          <w:tab/>
        </w:r>
        <w:r w:rsidR="00715240">
          <w:rPr>
            <w:noProof/>
            <w:webHidden/>
          </w:rPr>
          <w:fldChar w:fldCharType="begin"/>
        </w:r>
        <w:r w:rsidR="00715240">
          <w:rPr>
            <w:noProof/>
            <w:webHidden/>
          </w:rPr>
          <w:instrText xml:space="preserve"> PAGEREF _Toc453354345 \h </w:instrText>
        </w:r>
        <w:r w:rsidR="00715240">
          <w:rPr>
            <w:noProof/>
            <w:webHidden/>
          </w:rPr>
        </w:r>
        <w:r w:rsidR="00715240">
          <w:rPr>
            <w:noProof/>
            <w:webHidden/>
          </w:rPr>
          <w:fldChar w:fldCharType="separate"/>
        </w:r>
        <w:r w:rsidR="00045036">
          <w:rPr>
            <w:noProof/>
            <w:webHidden/>
          </w:rPr>
          <w:t>25</w:t>
        </w:r>
        <w:r w:rsidR="00715240">
          <w:rPr>
            <w:noProof/>
            <w:webHidden/>
          </w:rPr>
          <w:fldChar w:fldCharType="end"/>
        </w:r>
      </w:hyperlink>
    </w:p>
    <w:p w:rsidR="00F51C51" w:rsidRPr="00F51C51" w:rsidRDefault="00F51C51" w:rsidP="00F51C51">
      <w:r>
        <w:fldChar w:fldCharType="end"/>
      </w:r>
    </w:p>
    <w:p w:rsidR="00A54055" w:rsidRDefault="00A54055" w:rsidP="009F38A2">
      <w:pPr>
        <w:pStyle w:val="Ttulo1"/>
        <w:spacing w:line="360" w:lineRule="auto"/>
      </w:pPr>
    </w:p>
    <w:p w:rsidR="00A54055" w:rsidRDefault="0005584B">
      <w:pPr>
        <w:pStyle w:val="Ttulo1"/>
        <w:pageBreakBefore/>
      </w:pPr>
      <w:bookmarkStart w:id="4" w:name="_Toc453487689"/>
      <w:r>
        <w:lastRenderedPageBreak/>
        <w:t xml:space="preserve">2. </w:t>
      </w:r>
      <w:r w:rsidR="00A54055">
        <w:t>Introducció</w:t>
      </w:r>
      <w:bookmarkEnd w:id="4"/>
    </w:p>
    <w:p w:rsidR="00A54055" w:rsidRDefault="00A54055"/>
    <w:p w:rsidR="00DB5E2F" w:rsidRDefault="00DB5E2F" w:rsidP="00045036">
      <w:pPr>
        <w:pStyle w:val="Cita"/>
      </w:pPr>
      <w:r>
        <w:t xml:space="preserve">“La </w:t>
      </w:r>
      <w:proofErr w:type="spellStart"/>
      <w:r>
        <w:t>educación</w:t>
      </w:r>
      <w:proofErr w:type="spellEnd"/>
      <w:r>
        <w:t xml:space="preserve"> està </w:t>
      </w:r>
      <w:proofErr w:type="spellStart"/>
      <w:r>
        <w:t>reprimiendo</w:t>
      </w:r>
      <w:proofErr w:type="spellEnd"/>
      <w:r>
        <w:t xml:space="preserve"> los </w:t>
      </w:r>
      <w:proofErr w:type="spellStart"/>
      <w:r>
        <w:t>talentos</w:t>
      </w:r>
      <w:proofErr w:type="spellEnd"/>
      <w:r>
        <w:t xml:space="preserve"> y habilitades de </w:t>
      </w:r>
      <w:proofErr w:type="spellStart"/>
      <w:r>
        <w:t>muchos</w:t>
      </w:r>
      <w:proofErr w:type="spellEnd"/>
      <w:r>
        <w:t xml:space="preserve"> estudiantes; y està </w:t>
      </w:r>
      <w:proofErr w:type="spellStart"/>
      <w:r>
        <w:t>matando</w:t>
      </w:r>
      <w:proofErr w:type="spellEnd"/>
      <w:r>
        <w:t xml:space="preserve"> la </w:t>
      </w:r>
      <w:proofErr w:type="spellStart"/>
      <w:r>
        <w:t>motivación</w:t>
      </w:r>
      <w:proofErr w:type="spellEnd"/>
      <w:r>
        <w:t xml:space="preserve"> por </w:t>
      </w:r>
      <w:proofErr w:type="spellStart"/>
      <w:r>
        <w:t>aprender</w:t>
      </w:r>
      <w:proofErr w:type="spellEnd"/>
      <w:r>
        <w:t xml:space="preserve">”. Ken Robinson. </w:t>
      </w:r>
      <w:r w:rsidRPr="00045036">
        <w:rPr>
          <w:vertAlign w:val="superscript"/>
        </w:rPr>
        <w:footnoteReference w:id="1"/>
      </w:r>
    </w:p>
    <w:p w:rsidR="00DB5E2F" w:rsidRPr="00DB5E2F" w:rsidRDefault="00DB5E2F" w:rsidP="00045036">
      <w:pPr>
        <w:pStyle w:val="Cita"/>
        <w:ind w:left="0"/>
      </w:pPr>
    </w:p>
    <w:p w:rsidR="00DB5E2F" w:rsidRDefault="00DB5E2F"/>
    <w:p w:rsidR="00A54055" w:rsidRDefault="0005584B">
      <w:pPr>
        <w:pStyle w:val="Ttulo2"/>
      </w:pPr>
      <w:bookmarkStart w:id="5" w:name="_Toc453487690"/>
      <w:r>
        <w:rPr>
          <w:rStyle w:val="Textoennegrita"/>
        </w:rPr>
        <w:t xml:space="preserve">2.1 </w:t>
      </w:r>
      <w:r w:rsidR="00A54055">
        <w:rPr>
          <w:rStyle w:val="Textoennegrita"/>
        </w:rPr>
        <w:t>Context</w:t>
      </w:r>
      <w:bookmarkEnd w:id="5"/>
    </w:p>
    <w:p w:rsidR="002C2961" w:rsidRDefault="00717329" w:rsidP="005836E0">
      <w:pPr>
        <w:spacing w:before="240"/>
        <w:jc w:val="both"/>
      </w:pPr>
      <w:r>
        <w:t>El treball que hi ha descrit a continuació s’emmarca en el</w:t>
      </w:r>
      <w:r w:rsidR="00A54055">
        <w:t xml:space="preserve"> context actual </w:t>
      </w:r>
      <w:r>
        <w:t xml:space="preserve">d’un institut de secundària. Es volen </w:t>
      </w:r>
      <w:r w:rsidR="002C2961">
        <w:t>desenvolupar</w:t>
      </w:r>
      <w:r w:rsidR="00A54055">
        <w:t xml:space="preserve"> innovacions a l’ensenyament i aquestes es volen posar en pràctica en un context controlat. </w:t>
      </w:r>
    </w:p>
    <w:p w:rsidR="00A54055" w:rsidRDefault="002C2961" w:rsidP="005836E0">
      <w:pPr>
        <w:spacing w:before="240"/>
        <w:jc w:val="both"/>
      </w:pPr>
      <w:r>
        <w:t xml:space="preserve">En </w:t>
      </w:r>
      <w:r w:rsidR="00A54055">
        <w:t>els estudis realitzats, els professors ens han donat una visió de l’actualitat de l’ensenyament i cap on van els nous estudis i les noves propostes. Mantenir la situació</w:t>
      </w:r>
      <w:r w:rsidR="00726D0E">
        <w:t xml:space="preserve"> de la “vella escola” no és</w:t>
      </w:r>
      <w:r w:rsidR="00A54055">
        <w:t xml:space="preserve"> suficient en un entorn canviant i amb molts més reptes pels estudiants del dia d’avui. </w:t>
      </w:r>
    </w:p>
    <w:p w:rsidR="00A54055" w:rsidRDefault="00A54055" w:rsidP="005836E0">
      <w:pPr>
        <w:spacing w:before="240"/>
        <w:jc w:val="both"/>
      </w:pPr>
      <w:r>
        <w:t xml:space="preserve">Els estudiants actuals s’enfronten a nous reptes de forma continuada. A dia d’avui tots ells </w:t>
      </w:r>
      <w:r w:rsidR="00E62C12">
        <w:t>són</w:t>
      </w:r>
      <w:r>
        <w:t xml:space="preserve"> “nadius digitals”, és a dir</w:t>
      </w:r>
      <w:r w:rsidR="00E62C12">
        <w:t>,</w:t>
      </w:r>
      <w:r w:rsidR="00726D0E">
        <w:t xml:space="preserve"> fan ús</w:t>
      </w:r>
      <w:r>
        <w:t xml:space="preserve"> </w:t>
      </w:r>
      <w:r w:rsidR="00726D0E">
        <w:t>d</w:t>
      </w:r>
      <w:r>
        <w:t xml:space="preserve">els ordinadors les tauletes i els mòbils de forma natural perquè és el que han viscut tota la seva vida. No coneixen la fotografia analògica, per exemple, i </w:t>
      </w:r>
      <w:r w:rsidR="00E62C12">
        <w:t>són</w:t>
      </w:r>
      <w:r>
        <w:t xml:space="preserve"> capaços, sense gens d’esforç de </w:t>
      </w:r>
      <w:r w:rsidR="00726D0E">
        <w:t>fer i compartir fotografies</w:t>
      </w:r>
      <w:r>
        <w:t xml:space="preserve"> (potser sense pensar) amb altres companys. Es necessita, doncs, fer un esforç per donar les eines necessàries als estudiants d’avui i del demà, aprofitant les coses bones que pugui tenir l’ensenyament tradicional i aprofitant les noves tècniques per arribar als estudiants de manera més eficaç. </w:t>
      </w:r>
    </w:p>
    <w:p w:rsidR="00A54055" w:rsidRDefault="00A54055" w:rsidP="005836E0">
      <w:pPr>
        <w:spacing w:before="240"/>
        <w:jc w:val="both"/>
      </w:pPr>
      <w:r>
        <w:t xml:space="preserve">Per començar, l’objectiu és simple i molt obert. Volem estudiar un canvi en les activitats que es donin de manera tradicional, tot centrant-nos en un cas concret, perquè si no anem pas a pas i estudiem els efectes que té la proposta, pot ser que el resultat sigui un aprenentatge més baix o incorrecte. </w:t>
      </w:r>
    </w:p>
    <w:p w:rsidR="00A54055" w:rsidRDefault="00A54055" w:rsidP="005836E0">
      <w:pPr>
        <w:spacing w:before="240"/>
        <w:jc w:val="both"/>
      </w:pPr>
      <w:r>
        <w:t xml:space="preserve">Això implicarà que haurem de “mesurar el canvi”. </w:t>
      </w:r>
      <w:r w:rsidR="00E62C12">
        <w:t>Com</w:t>
      </w:r>
      <w:r>
        <w:t xml:space="preserve"> fer</w:t>
      </w:r>
      <w:r w:rsidR="00E62C12">
        <w:t>-ho</w:t>
      </w:r>
      <w:r>
        <w:t xml:space="preserve"> això, haurà de ser obligatòriament part de l’estudi, perquè no pot haver-hi un estudi </w:t>
      </w:r>
      <w:r w:rsidR="00E62C12">
        <w:t>complet</w:t>
      </w:r>
      <w:r>
        <w:t xml:space="preserve"> i correcte sense haver fet un estudi del resultat i observat si es produeix una millora o no.</w:t>
      </w:r>
    </w:p>
    <w:p w:rsidR="00A54055" w:rsidRDefault="00A54055" w:rsidP="005836E0">
      <w:pPr>
        <w:spacing w:before="240"/>
        <w:jc w:val="both"/>
      </w:pPr>
      <w:r>
        <w:t>En aq</w:t>
      </w:r>
      <w:r w:rsidR="00726D0E">
        <w:t>uest treball ens concentrarem a</w:t>
      </w:r>
      <w:r>
        <w:t xml:space="preserve"> buscar i organitzar formes noves d’aprenentatge i aplicar-les a un objectiu concret.</w:t>
      </w:r>
    </w:p>
    <w:p w:rsidR="00A54055" w:rsidRDefault="00A54055" w:rsidP="005836E0">
      <w:pPr>
        <w:spacing w:before="240"/>
        <w:jc w:val="both"/>
      </w:pPr>
      <w:r>
        <w:t xml:space="preserve">El treball té </w:t>
      </w:r>
      <w:r w:rsidR="00E62C12">
        <w:t>com a</w:t>
      </w:r>
      <w:r>
        <w:t xml:space="preserve"> origen les converses amb els tutors de l’escola on estic fent el pràcticum. Per triar el tema vaig parlar amb el meu tutor del pràcticum, vam començar a fer</w:t>
      </w:r>
      <w:r w:rsidR="00726D0E">
        <w:t>-ne l’</w:t>
      </w:r>
      <w:r>
        <w:t xml:space="preserve">esbós. </w:t>
      </w:r>
    </w:p>
    <w:p w:rsidR="00A54055" w:rsidRDefault="00A54055" w:rsidP="005836E0">
      <w:pPr>
        <w:spacing w:before="240"/>
        <w:jc w:val="both"/>
      </w:pPr>
      <w:r>
        <w:t xml:space="preserve">La tasca seria agafar o centrar-nos en alguna activitat que actualment es fes de manera tradicional, és a dir com a classe magistral, amb problemes i fer-li donar la volta d’alguna manera que fos més atractiva als alumnes. </w:t>
      </w:r>
    </w:p>
    <w:p w:rsidR="00A15566" w:rsidRDefault="00726D0E" w:rsidP="005836E0">
      <w:pPr>
        <w:spacing w:before="240"/>
        <w:jc w:val="both"/>
      </w:pPr>
      <w:r>
        <w:t>Per començar vam cercar</w:t>
      </w:r>
      <w:r w:rsidR="004E4ACD">
        <w:t xml:space="preserve"> les darreres investigacions que s’estan duent a terme en l’àmbit de la docència i particularment </w:t>
      </w:r>
      <w:r w:rsidR="00E62C12">
        <w:t>el</w:t>
      </w:r>
      <w:r w:rsidR="004E4ACD">
        <w:t xml:space="preserve"> </w:t>
      </w:r>
      <w:r w:rsidR="00A54055">
        <w:t xml:space="preserve">Principi d’alineament de </w:t>
      </w:r>
      <w:proofErr w:type="spellStart"/>
      <w:r w:rsidR="006C6CE1">
        <w:t>Bigg</w:t>
      </w:r>
      <w:r w:rsidR="00E62C12">
        <w:t>s</w:t>
      </w:r>
      <w:proofErr w:type="spellEnd"/>
      <w:r w:rsidR="00A54055">
        <w:t xml:space="preserve">: </w:t>
      </w:r>
      <w:r w:rsidR="00E62C12">
        <w:t>«</w:t>
      </w:r>
      <w:r w:rsidR="00A54055">
        <w:t>S’hauria de fer el mateix per aprovar que per aprendre</w:t>
      </w:r>
      <w:r w:rsidR="00E62C12">
        <w:t>»</w:t>
      </w:r>
    </w:p>
    <w:p w:rsidR="009E19C0" w:rsidRDefault="009E19C0">
      <w:pPr>
        <w:spacing w:before="240"/>
      </w:pPr>
      <w:r>
        <w:t xml:space="preserve">D’entre els textos que </w:t>
      </w:r>
      <w:r w:rsidR="00320DC8">
        <w:t xml:space="preserve">es consideren més </w:t>
      </w:r>
      <w:r>
        <w:t>interessa</w:t>
      </w:r>
      <w:r w:rsidR="00320DC8">
        <w:t>n</w:t>
      </w:r>
      <w:r>
        <w:t>t</w:t>
      </w:r>
      <w:r w:rsidR="00726D0E">
        <w:t>s es va fer</w:t>
      </w:r>
      <w:r w:rsidR="00320DC8">
        <w:t xml:space="preserve"> una llista d’enllaços:</w:t>
      </w:r>
    </w:p>
    <w:p w:rsidR="00A54055" w:rsidRDefault="009E19C0" w:rsidP="005836E0">
      <w:pPr>
        <w:spacing w:before="240"/>
        <w:ind w:left="708"/>
        <w:jc w:val="both"/>
      </w:pPr>
      <w:r>
        <w:lastRenderedPageBreak/>
        <w:t xml:space="preserve">El primer, de Francisco Montoya, repassa el principi d’alineament no solament des del punt de vista de l’estudiant sinó també (igual d’important) </w:t>
      </w:r>
      <w:r w:rsidR="00726D0E">
        <w:t>des d</w:t>
      </w:r>
      <w:r>
        <w:t>el</w:t>
      </w:r>
      <w:r w:rsidR="00726D0E">
        <w:t xml:space="preserve"> punt de vista del docent.</w:t>
      </w:r>
      <w:r w:rsidRPr="009E19C0">
        <w:rPr>
          <w:rStyle w:val="Refdenotaalpie"/>
        </w:rPr>
        <w:t xml:space="preserve"> </w:t>
      </w:r>
      <w:r>
        <w:rPr>
          <w:rStyle w:val="Refdenotaalpie"/>
        </w:rPr>
        <w:footnoteReference w:id="2"/>
      </w:r>
    </w:p>
    <w:p w:rsidR="004E4ACD" w:rsidRPr="004E4ACD" w:rsidRDefault="004E4ACD" w:rsidP="004E4ACD">
      <w:pPr>
        <w:spacing w:before="240"/>
        <w:ind w:left="1135"/>
      </w:pPr>
      <w:r>
        <w:rPr>
          <w:rFonts w:ascii="Calibri" w:hAnsi="Calibri"/>
          <w:color w:val="000000"/>
          <w:sz w:val="19"/>
          <w:szCs w:val="19"/>
          <w:lang w:val="es-ES"/>
        </w:rPr>
        <w:t>Nivell1- CENTRO DE ATENCIÓN, LO QUE ES EL ESTUDIANTE</w:t>
      </w:r>
    </w:p>
    <w:p w:rsidR="004E4ACD" w:rsidRDefault="004E4ACD" w:rsidP="004E4ACD">
      <w:pPr>
        <w:spacing w:before="240"/>
        <w:ind w:left="1135"/>
        <w:rPr>
          <w:rFonts w:ascii="Calibri" w:hAnsi="Calibri"/>
          <w:color w:val="000000"/>
          <w:sz w:val="19"/>
          <w:szCs w:val="19"/>
          <w:lang w:val="es-ES"/>
        </w:rPr>
      </w:pPr>
      <w:r>
        <w:rPr>
          <w:rFonts w:ascii="Calibri" w:hAnsi="Calibri"/>
          <w:color w:val="000000"/>
          <w:sz w:val="19"/>
          <w:szCs w:val="19"/>
          <w:lang w:val="es-ES"/>
        </w:rPr>
        <w:t>Nivell2- CENTRO DE ATENCIÓN, LO QUE HACE EL PROFESOR</w:t>
      </w:r>
    </w:p>
    <w:p w:rsidR="004E4ACD" w:rsidRDefault="004E4ACD" w:rsidP="004E4ACD">
      <w:pPr>
        <w:spacing w:before="240"/>
        <w:ind w:left="1135"/>
      </w:pPr>
      <w:r>
        <w:rPr>
          <w:rFonts w:ascii="Calibri" w:hAnsi="Calibri"/>
          <w:color w:val="000000"/>
          <w:sz w:val="19"/>
          <w:szCs w:val="19"/>
          <w:lang w:val="es-ES"/>
        </w:rPr>
        <w:t>Nivell3- LO QUE HACE EL ESTUDIANTE</w:t>
      </w:r>
    </w:p>
    <w:p w:rsidR="00A54055" w:rsidRDefault="004E4ACD" w:rsidP="005836E0">
      <w:pPr>
        <w:spacing w:before="240"/>
        <w:ind w:left="708"/>
        <w:jc w:val="both"/>
      </w:pPr>
      <w:r>
        <w:t xml:space="preserve">El segon enllaç correspon al vídeo de </w:t>
      </w:r>
      <w:proofErr w:type="spellStart"/>
      <w:r>
        <w:t>Daimi</w:t>
      </w:r>
      <w:proofErr w:type="spellEnd"/>
      <w:r>
        <w:t xml:space="preserve"> </w:t>
      </w:r>
      <w:proofErr w:type="spellStart"/>
      <w:r>
        <w:t>Education</w:t>
      </w:r>
      <w:proofErr w:type="spellEnd"/>
      <w:r>
        <w:t xml:space="preserve"> sobre la mateixa teoria de </w:t>
      </w:r>
      <w:proofErr w:type="spellStart"/>
      <w:r>
        <w:t>Biggs</w:t>
      </w:r>
      <w:proofErr w:type="spellEnd"/>
      <w:r>
        <w:t xml:space="preserve"> i es detallen les perspectives i nivells d’aprenentatge 1-5 segons el propi estudiant  </w:t>
      </w:r>
      <w:r>
        <w:rPr>
          <w:rStyle w:val="Refdenotaalpie"/>
        </w:rPr>
        <w:footnoteReference w:id="3"/>
      </w:r>
    </w:p>
    <w:p w:rsidR="004E4ACD" w:rsidRDefault="004E4ACD" w:rsidP="004E4ACD">
      <w:pPr>
        <w:spacing w:before="240"/>
        <w:ind w:left="708"/>
      </w:pPr>
      <w:r>
        <w:tab/>
        <w:t>Nivells 1-3 Aprenentatge superficial</w:t>
      </w:r>
    </w:p>
    <w:p w:rsidR="004E4ACD" w:rsidRDefault="004E4ACD" w:rsidP="004E4ACD">
      <w:pPr>
        <w:spacing w:before="240"/>
        <w:ind w:left="708"/>
      </w:pPr>
      <w:r>
        <w:tab/>
        <w:t>Nivells 4 i 5 Aprenentatge en profunditat</w:t>
      </w:r>
    </w:p>
    <w:p w:rsidR="00A54055" w:rsidRDefault="004E4ACD" w:rsidP="004E4ACD">
      <w:pPr>
        <w:spacing w:before="240"/>
        <w:ind w:left="708"/>
      </w:pPr>
      <w:r>
        <w:t>Per consultar els documents originals podem anar a la tercera referència de</w:t>
      </w:r>
      <w:r w:rsidR="00E62C12">
        <w:t>l mateix</w:t>
      </w:r>
      <w:r>
        <w:t xml:space="preserve"> </w:t>
      </w:r>
      <w:proofErr w:type="spellStart"/>
      <w:r w:rsidR="00320DC8">
        <w:t>Bigg</w:t>
      </w:r>
      <w:r w:rsidR="00E62C12">
        <w:t>s</w:t>
      </w:r>
      <w:proofErr w:type="spellEnd"/>
      <w:r w:rsidR="00726D0E">
        <w:t xml:space="preserve"> en la seva</w:t>
      </w:r>
      <w:r>
        <w:t xml:space="preserve"> </w:t>
      </w:r>
      <w:r w:rsidR="00E62C12">
        <w:t>Revista</w:t>
      </w:r>
      <w:r>
        <w:t xml:space="preserve">. </w:t>
      </w:r>
      <w:r w:rsidR="009E19C0">
        <w:rPr>
          <w:rStyle w:val="Refdenotaalpie"/>
        </w:rPr>
        <w:footnoteReference w:id="4"/>
      </w:r>
    </w:p>
    <w:p w:rsidR="00A54055" w:rsidRDefault="004E4ACD" w:rsidP="00790D9B">
      <w:pPr>
        <w:spacing w:before="240"/>
        <w:jc w:val="both"/>
      </w:pPr>
      <w:r>
        <w:t>Vam estar parlant també de tem</w:t>
      </w:r>
      <w:r w:rsidR="00A54055">
        <w:t>es d’autoavaluació i autoaprenentatge.</w:t>
      </w:r>
    </w:p>
    <w:p w:rsidR="00A54055" w:rsidRDefault="00A54055" w:rsidP="00790D9B">
      <w:pPr>
        <w:spacing w:before="240"/>
        <w:jc w:val="both"/>
      </w:pPr>
      <w:r>
        <w:t>Un tema a tenir en compte és que l’escola genera una fitxa per cada unitat didàctica i també per cadascuna de les activitats. Això vol dir que l’activitat que es faci o es planegi, s’ha de portar a la pràctica generant la corresponent fitxa.</w:t>
      </w:r>
    </w:p>
    <w:p w:rsidR="00A54055" w:rsidRDefault="00E62C12" w:rsidP="00790D9B">
      <w:pPr>
        <w:spacing w:before="240"/>
        <w:jc w:val="both"/>
        <w:rPr>
          <w:rStyle w:val="Textoennegrita"/>
          <w:b w:val="0"/>
          <w:bCs w:val="0"/>
        </w:rPr>
      </w:pPr>
      <w:r>
        <w:t>Després</w:t>
      </w:r>
      <w:r w:rsidR="00A54055">
        <w:t xml:space="preserve"> vaig parlar amb el meu tutor de TFM (David) i va estar d’acord i aquest plantejament original es va transformar en el títol del treball.</w:t>
      </w:r>
    </w:p>
    <w:p w:rsidR="00A15566" w:rsidRDefault="00A15566" w:rsidP="00790D9B">
      <w:pPr>
        <w:pStyle w:val="Ttulo1"/>
        <w:numPr>
          <w:ilvl w:val="0"/>
          <w:numId w:val="0"/>
        </w:numPr>
        <w:jc w:val="both"/>
        <w:rPr>
          <w:rStyle w:val="Textoennegrita"/>
        </w:rPr>
      </w:pPr>
    </w:p>
    <w:p w:rsidR="00A54055" w:rsidRPr="0005584B" w:rsidRDefault="0005584B" w:rsidP="0005584B">
      <w:pPr>
        <w:pStyle w:val="Ttulo2"/>
        <w:rPr>
          <w:rStyle w:val="Textoennegrita"/>
        </w:rPr>
      </w:pPr>
      <w:bookmarkStart w:id="6" w:name="_Toc453487691"/>
      <w:r>
        <w:rPr>
          <w:rStyle w:val="Textoennegrita"/>
        </w:rPr>
        <w:t xml:space="preserve">2.2 </w:t>
      </w:r>
      <w:r w:rsidR="00A54055">
        <w:rPr>
          <w:rStyle w:val="Textoennegrita"/>
        </w:rPr>
        <w:t>Objectius</w:t>
      </w:r>
      <w:bookmarkEnd w:id="6"/>
    </w:p>
    <w:p w:rsidR="00A54055" w:rsidRDefault="00A54055" w:rsidP="00790D9B">
      <w:pPr>
        <w:jc w:val="both"/>
      </w:pPr>
      <w:r>
        <w:t>Es tracta d’agafar una activitat que actualment s’estigui impartint en format tradicional i veure si es pot canviar per tal de fer que l’estudiant aprengui de manera més autònoma.</w:t>
      </w:r>
    </w:p>
    <w:p w:rsidR="00790D9B" w:rsidRDefault="00790D9B" w:rsidP="00790D9B">
      <w:pPr>
        <w:jc w:val="both"/>
      </w:pPr>
    </w:p>
    <w:p w:rsidR="00A54055" w:rsidRDefault="00A54055" w:rsidP="00790D9B">
      <w:pPr>
        <w:jc w:val="both"/>
      </w:pPr>
      <w:r>
        <w:t xml:space="preserve">Per obtenir el canvi s’haurà de fer una investigació sobre l’estat de l’art </w:t>
      </w:r>
      <w:r w:rsidR="00E62C12">
        <w:t>pel que fa a</w:t>
      </w:r>
      <w:r>
        <w:t xml:space="preserve"> ensenyament </w:t>
      </w:r>
      <w:r w:rsidR="00E62C12">
        <w:t>avui en dia</w:t>
      </w:r>
      <w:r>
        <w:t>, i això vol dir una recerca prèvia de les possibles alternatives, fer-ne l’estudi i selecció</w:t>
      </w:r>
      <w:r w:rsidR="00E62C12">
        <w:t xml:space="preserve"> </w:t>
      </w:r>
      <w:r>
        <w:t>i finalment triar-ne unes i descartar-ne d’altres. Això no voldrà pas dir que les descartades siguin inviables, sinó que no s’han considerat adients pel cas concret al qual les volem aplicar.</w:t>
      </w:r>
    </w:p>
    <w:p w:rsidR="00790D9B" w:rsidRDefault="00790D9B" w:rsidP="00790D9B">
      <w:pPr>
        <w:jc w:val="both"/>
      </w:pPr>
    </w:p>
    <w:p w:rsidR="00A54055" w:rsidRDefault="00A54055" w:rsidP="00790D9B">
      <w:pPr>
        <w:jc w:val="both"/>
      </w:pPr>
      <w:r>
        <w:t xml:space="preserve">El punt de partida serà el d’una unitat o activitat que actualment estigui basada en l’aprenentatge convencional: “classe magistral”, i consistirà </w:t>
      </w:r>
      <w:r w:rsidR="00E62C12">
        <w:t>a</w:t>
      </w:r>
      <w:r>
        <w:t xml:space="preserve"> pensar en una dinàmica que trenqui amb aquest sistema, començant amb la identificació d’una fitxa d’unitat o d’activitat convencional adequada i en mesurarem l’aprenentatge.</w:t>
      </w:r>
    </w:p>
    <w:p w:rsidR="00A54055" w:rsidRDefault="00E62C12" w:rsidP="00790D9B">
      <w:pPr>
        <w:jc w:val="both"/>
      </w:pPr>
      <w:r>
        <w:t>Després</w:t>
      </w:r>
      <w:r w:rsidR="00A54055">
        <w:t xml:space="preserve"> es pensarà una dinàmica que trenqui amb aquest sistema i faci que l’alumne participi més de l’activitat, desenvolupant altres competències no previstes en la fitxa inicial </w:t>
      </w:r>
      <w:r>
        <w:t>tot afavorint</w:t>
      </w:r>
      <w:r w:rsidR="00A54055">
        <w:t xml:space="preserve"> la seva motivació. </w:t>
      </w:r>
    </w:p>
    <w:p w:rsidR="00790D9B" w:rsidRDefault="00790D9B" w:rsidP="00790D9B">
      <w:pPr>
        <w:jc w:val="both"/>
      </w:pPr>
    </w:p>
    <w:p w:rsidR="00A54055" w:rsidRDefault="00A54055" w:rsidP="00790D9B">
      <w:pPr>
        <w:jc w:val="both"/>
      </w:pPr>
      <w:r>
        <w:lastRenderedPageBreak/>
        <w:t xml:space="preserve">Per la transformació s’utilitzaran materials tecnològics (simuladors, </w:t>
      </w:r>
      <w:proofErr w:type="spellStart"/>
      <w:r>
        <w:t>apps</w:t>
      </w:r>
      <w:proofErr w:type="spellEnd"/>
      <w:r>
        <w:t xml:space="preserve">, sistemes d’autoavaluació com </w:t>
      </w:r>
      <w:proofErr w:type="spellStart"/>
      <w:r>
        <w:t>Kahoot</w:t>
      </w:r>
      <w:proofErr w:type="spellEnd"/>
      <w:r>
        <w:t xml:space="preserve">) o senzillament objectes reals i/o treball manual. </w:t>
      </w:r>
    </w:p>
    <w:p w:rsidR="00726D0E" w:rsidRDefault="00726D0E" w:rsidP="00790D9B">
      <w:pPr>
        <w:jc w:val="both"/>
      </w:pPr>
    </w:p>
    <w:p w:rsidR="00A54055" w:rsidRDefault="00A54055" w:rsidP="00790D9B">
      <w:pPr>
        <w:jc w:val="both"/>
      </w:pPr>
      <w:r>
        <w:t xml:space="preserve">Es pensaran i seleccionaran dinàmiques alternatives, es localitzaran els recursos a priori més adequats, s’identificaran els riscos i es </w:t>
      </w:r>
      <w:proofErr w:type="spellStart"/>
      <w:r w:rsidR="00E62C12">
        <w:t>reprogramarà</w:t>
      </w:r>
      <w:proofErr w:type="spellEnd"/>
      <w:r>
        <w:t xml:space="preserve"> la fitxa o fitxes d’activitats tot mesurant l’impacte del canvi sobre l’aprenentatge dels alumnes de forma quantitativa i qualitativa.</w:t>
      </w:r>
    </w:p>
    <w:p w:rsidR="00A54055" w:rsidRDefault="00A54055" w:rsidP="00790D9B">
      <w:pPr>
        <w:spacing w:before="240"/>
        <w:jc w:val="both"/>
      </w:pPr>
      <w:r>
        <w:t xml:space="preserve">D’altra banda es demana una mesura de la millora que s’espera obtenir amb el canvi. És a dir, si es fa un canvi, s’ha de </w:t>
      </w:r>
      <w:r w:rsidR="00726D0E">
        <w:t>mesurar si aquest canvi ha estat</w:t>
      </w:r>
      <w:r>
        <w:t xml:space="preserve"> positiu (ha generat una millora) o negatiu (si no n’ha generat cap o si </w:t>
      </w:r>
      <w:r w:rsidR="00726D0E">
        <w:t>s’ha produït un empitjorament).</w:t>
      </w:r>
    </w:p>
    <w:p w:rsidR="00A54055" w:rsidRDefault="00A54055" w:rsidP="00790D9B">
      <w:pPr>
        <w:jc w:val="both"/>
      </w:pPr>
    </w:p>
    <w:p w:rsidR="00726D0E" w:rsidRDefault="00726D0E" w:rsidP="00726D0E">
      <w:pPr>
        <w:pStyle w:val="Ttulo1"/>
        <w:numPr>
          <w:ilvl w:val="0"/>
          <w:numId w:val="0"/>
        </w:numPr>
        <w:rPr>
          <w:rStyle w:val="Textoennegrita"/>
        </w:rPr>
      </w:pPr>
      <w:bookmarkStart w:id="7" w:name="_Toc453487692"/>
      <w:r>
        <w:t>3. Estudi de formes alternatives a l’ensenyament convencional en l’aula de tecnologia</w:t>
      </w:r>
      <w:bookmarkEnd w:id="7"/>
    </w:p>
    <w:p w:rsidR="00811082" w:rsidRDefault="00811082" w:rsidP="0005584B">
      <w:pPr>
        <w:pStyle w:val="Ttulo2"/>
        <w:rPr>
          <w:rStyle w:val="Textoennegrita"/>
        </w:rPr>
      </w:pPr>
    </w:p>
    <w:p w:rsidR="00A54055" w:rsidRPr="0005584B" w:rsidRDefault="00726D0E" w:rsidP="0005584B">
      <w:pPr>
        <w:pStyle w:val="Ttulo2"/>
        <w:rPr>
          <w:rStyle w:val="Textoennegrita"/>
        </w:rPr>
      </w:pPr>
      <w:bookmarkStart w:id="8" w:name="_Toc453487693"/>
      <w:r>
        <w:rPr>
          <w:rStyle w:val="Textoennegrita"/>
        </w:rPr>
        <w:t>3.1</w:t>
      </w:r>
      <w:r w:rsidR="0005584B" w:rsidRPr="0005584B">
        <w:rPr>
          <w:rStyle w:val="Textoennegrita"/>
        </w:rPr>
        <w:t xml:space="preserve">. </w:t>
      </w:r>
      <w:r w:rsidR="00A54055" w:rsidRPr="0005584B">
        <w:rPr>
          <w:rStyle w:val="Textoennegrita"/>
        </w:rPr>
        <w:t>Activitats o Unitats didàctiques susceptibles d’intervenció</w:t>
      </w:r>
      <w:bookmarkEnd w:id="8"/>
    </w:p>
    <w:p w:rsidR="00A54055" w:rsidRDefault="00A54055" w:rsidP="00790D9B">
      <w:pPr>
        <w:spacing w:before="240"/>
        <w:jc w:val="both"/>
      </w:pPr>
      <w:r>
        <w:t xml:space="preserve">Per començar a buscar un tema o UD, vaig parlar amb altres tutors i es va donar el cas que un d’ells estava </w:t>
      </w:r>
      <w:r w:rsidR="00B24C0E">
        <w:t>fent una unitat didàctica de la qual</w:t>
      </w:r>
      <w:r>
        <w:t xml:space="preserve"> tenia la i</w:t>
      </w:r>
      <w:r w:rsidR="00B24C0E">
        <w:t>ntenció de canviar, en particular</w:t>
      </w:r>
      <w:r>
        <w:t xml:space="preserve"> l’activitat que es proposava als alumnes.</w:t>
      </w:r>
    </w:p>
    <w:p w:rsidR="00A54055" w:rsidRDefault="00A54055" w:rsidP="00790D9B">
      <w:pPr>
        <w:jc w:val="both"/>
      </w:pPr>
      <w:r>
        <w:t xml:space="preserve">L’activitat en concret, que ja està en el punt de mira per intentar </w:t>
      </w:r>
      <w:r w:rsidR="00B24C0E">
        <w:t>modificar</w:t>
      </w:r>
      <w:r>
        <w:t xml:space="preserve">-la, està dins del currículum de </w:t>
      </w:r>
      <w:r w:rsidR="00B24C0E">
        <w:rPr>
          <w:b/>
        </w:rPr>
        <w:t>T</w:t>
      </w:r>
      <w:r>
        <w:rPr>
          <w:b/>
        </w:rPr>
        <w:t>ercer d’ESO</w:t>
      </w:r>
      <w:r w:rsidR="00B24C0E">
        <w:t xml:space="preserve"> i é</w:t>
      </w:r>
      <w:r>
        <w:t xml:space="preserve">s la de </w:t>
      </w:r>
      <w:r>
        <w:rPr>
          <w:b/>
        </w:rPr>
        <w:t xml:space="preserve">Màquines, mecanismes i estructures. </w:t>
      </w:r>
    </w:p>
    <w:p w:rsidR="00A54055" w:rsidRDefault="00A54055" w:rsidP="00790D9B">
      <w:pPr>
        <w:jc w:val="both"/>
      </w:pPr>
      <w:r>
        <w:t xml:space="preserve">Els continguts curriculars de </w:t>
      </w:r>
      <w:r w:rsidR="00B24C0E">
        <w:t>Tercer só</w:t>
      </w:r>
      <w:r>
        <w:t>n:</w:t>
      </w:r>
    </w:p>
    <w:p w:rsidR="00A54055" w:rsidRDefault="00A54055" w:rsidP="00790D9B">
      <w:pPr>
        <w:numPr>
          <w:ilvl w:val="0"/>
          <w:numId w:val="4"/>
        </w:numPr>
        <w:jc w:val="both"/>
      </w:pPr>
      <w:r>
        <w:t xml:space="preserve">Caracterització dels diferents tipus d’esforços que pot patir un material mitjançant l’observació. </w:t>
      </w:r>
    </w:p>
    <w:p w:rsidR="00A54055" w:rsidRDefault="00A54055" w:rsidP="00790D9B">
      <w:pPr>
        <w:numPr>
          <w:ilvl w:val="0"/>
          <w:numId w:val="4"/>
        </w:numPr>
        <w:jc w:val="both"/>
      </w:pPr>
      <w:r>
        <w:t xml:space="preserve">Anàlisi d’objectes quotidians i de construccions simples per analitzar-ne els elements estructurals i els esforços </w:t>
      </w:r>
      <w:r w:rsidR="00E62C12">
        <w:t>a les quals</w:t>
      </w:r>
      <w:r>
        <w:t xml:space="preserve"> estan sotmeses. </w:t>
      </w:r>
    </w:p>
    <w:p w:rsidR="00A54055" w:rsidRDefault="00A54055" w:rsidP="00790D9B">
      <w:pPr>
        <w:numPr>
          <w:ilvl w:val="0"/>
          <w:numId w:val="4"/>
        </w:numPr>
        <w:jc w:val="both"/>
      </w:pPr>
      <w:r>
        <w:t xml:space="preserve">Caracterització de les màquines tèrmiques. Valoració de l’ús de combustibles tradicionals i alternatius i del seu impacte en el medi. </w:t>
      </w:r>
    </w:p>
    <w:p w:rsidR="00A54055" w:rsidRDefault="00A54055" w:rsidP="00790D9B">
      <w:pPr>
        <w:numPr>
          <w:ilvl w:val="0"/>
          <w:numId w:val="4"/>
        </w:numPr>
        <w:jc w:val="both"/>
      </w:pPr>
      <w:r>
        <w:t xml:space="preserve">Reconeixement de mecanismes emprats per a la transmissió i transformació del moviment i anàlisi de la seva funció en diferents màquines. </w:t>
      </w:r>
    </w:p>
    <w:p w:rsidR="00A54055" w:rsidRDefault="00A54055" w:rsidP="00790D9B">
      <w:pPr>
        <w:numPr>
          <w:ilvl w:val="0"/>
          <w:numId w:val="4"/>
        </w:numPr>
        <w:jc w:val="both"/>
      </w:pPr>
      <w:r>
        <w:t xml:space="preserve">Utilització de simuladors per reproduir i entendre el funcionament de mecanismes i associacions d’aquests, i determinar esforços i estabilitat d’estructures. </w:t>
      </w:r>
    </w:p>
    <w:p w:rsidR="00A54055" w:rsidRDefault="00A54055" w:rsidP="00790D9B">
      <w:pPr>
        <w:numPr>
          <w:ilvl w:val="0"/>
          <w:numId w:val="4"/>
        </w:numPr>
        <w:jc w:val="both"/>
      </w:pPr>
      <w:r>
        <w:t>Disseny, desenvolupament i avaluació de projectes que incloguin mecanismes i associacions de mecanismes per fer una funció determinada.</w:t>
      </w:r>
    </w:p>
    <w:p w:rsidR="00A54055" w:rsidRDefault="00A54055" w:rsidP="00790D9B">
      <w:pPr>
        <w:jc w:val="both"/>
      </w:pPr>
      <w:r>
        <w:t xml:space="preserve">Segons el currículum, </w:t>
      </w:r>
      <w:r w:rsidR="00B24C0E" w:rsidRPr="00B24C0E">
        <w:t>aquests continguts es connecten amb matèries com</w:t>
      </w:r>
      <w:r>
        <w:t>:</w:t>
      </w:r>
    </w:p>
    <w:p w:rsidR="00A54055" w:rsidRDefault="00A54055" w:rsidP="00790D9B">
      <w:pPr>
        <w:ind w:left="708"/>
        <w:jc w:val="both"/>
      </w:pPr>
      <w:r>
        <w:t xml:space="preserve">Matemàtiques - Simbologia. </w:t>
      </w:r>
    </w:p>
    <w:p w:rsidR="00A54055" w:rsidRDefault="00A54055" w:rsidP="00790D9B">
      <w:pPr>
        <w:ind w:left="708"/>
        <w:jc w:val="both"/>
      </w:pPr>
      <w:r>
        <w:t xml:space="preserve">Llengua · Exposició oral i presentació de treballs. </w:t>
      </w:r>
    </w:p>
    <w:p w:rsidR="00A54055" w:rsidRDefault="00A54055" w:rsidP="00790D9B">
      <w:pPr>
        <w:ind w:left="708"/>
        <w:jc w:val="both"/>
      </w:pPr>
      <w:r>
        <w:t xml:space="preserve">Ciències de la naturalesa · </w:t>
      </w:r>
    </w:p>
    <w:p w:rsidR="00A54055" w:rsidRDefault="00A54055" w:rsidP="00790D9B">
      <w:pPr>
        <w:ind w:left="708"/>
        <w:jc w:val="both"/>
      </w:pPr>
      <w:r>
        <w:t xml:space="preserve">Caracterització dels combustibles </w:t>
      </w:r>
      <w:r w:rsidR="002742F2">
        <w:t>i del seu impacte en el medi.</w:t>
      </w:r>
    </w:p>
    <w:p w:rsidR="00A54055" w:rsidRDefault="00A54055" w:rsidP="00790D9B">
      <w:pPr>
        <w:ind w:left="708"/>
        <w:jc w:val="both"/>
      </w:pPr>
      <w:r>
        <w:t xml:space="preserve">Ús de normes de seguretat. </w:t>
      </w:r>
    </w:p>
    <w:p w:rsidR="00A54055" w:rsidRDefault="00A54055" w:rsidP="00790D9B">
      <w:pPr>
        <w:ind w:left="708"/>
        <w:jc w:val="both"/>
      </w:pPr>
      <w:r>
        <w:t xml:space="preserve">Ciències socials · Anàlisi de materials, combustibles i màquines industrials i de la incidència de les activitats industrials sobre el medi. </w:t>
      </w:r>
    </w:p>
    <w:p w:rsidR="00A54055" w:rsidRDefault="00A54055" w:rsidP="00790D9B">
      <w:pPr>
        <w:ind w:left="708"/>
        <w:jc w:val="both"/>
      </w:pPr>
      <w:r>
        <w:t xml:space="preserve">Educació per a la ciutadania i drets humans · </w:t>
      </w:r>
    </w:p>
    <w:p w:rsidR="00A54055" w:rsidRDefault="00A54055" w:rsidP="00790D9B">
      <w:pPr>
        <w:ind w:left="708"/>
        <w:jc w:val="both"/>
      </w:pPr>
      <w:r>
        <w:t xml:space="preserve">Ús responsable dels recursos TIC. </w:t>
      </w:r>
    </w:p>
    <w:p w:rsidR="00A54055" w:rsidRDefault="00A54055" w:rsidP="00790D9B">
      <w:pPr>
        <w:ind w:left="708"/>
        <w:jc w:val="both"/>
      </w:pPr>
      <w:r>
        <w:t>Amb totes les matèries, utilització dels recursos TIC.</w:t>
      </w:r>
    </w:p>
    <w:p w:rsidR="00A54055" w:rsidRDefault="00A54055" w:rsidP="00790D9B">
      <w:pPr>
        <w:jc w:val="both"/>
      </w:pPr>
    </w:p>
    <w:p w:rsidR="00A54055" w:rsidRDefault="00A54055" w:rsidP="00790D9B">
      <w:pPr>
        <w:jc w:val="both"/>
      </w:pPr>
      <w:r>
        <w:t>I es defineixen uns Criteris d’avaluació globals:</w:t>
      </w:r>
    </w:p>
    <w:p w:rsidR="00A54055" w:rsidRDefault="00A54055" w:rsidP="00790D9B">
      <w:pPr>
        <w:numPr>
          <w:ilvl w:val="0"/>
          <w:numId w:val="2"/>
        </w:numPr>
        <w:jc w:val="both"/>
      </w:pPr>
      <w:r>
        <w:t xml:space="preserve">Dissenyar i construir estructures que formin part d’un projecte tecnològic, tenint en compte aspectes dels materials: rigidesa, lleugeresa, flexibilitat. </w:t>
      </w:r>
    </w:p>
    <w:p w:rsidR="00A54055" w:rsidRDefault="00A54055" w:rsidP="00790D9B">
      <w:pPr>
        <w:numPr>
          <w:ilvl w:val="0"/>
          <w:numId w:val="2"/>
        </w:numPr>
        <w:jc w:val="both"/>
      </w:pPr>
      <w:r>
        <w:t xml:space="preserve">Reconèixer la font i tipus d’energia que permet el funcionament de diferents mecanismes i màquines. Cercar estratègies d’estalvi energètic. </w:t>
      </w:r>
    </w:p>
    <w:p w:rsidR="00A54055" w:rsidRDefault="00A54055" w:rsidP="00790D9B">
      <w:pPr>
        <w:numPr>
          <w:ilvl w:val="0"/>
          <w:numId w:val="2"/>
        </w:numPr>
        <w:jc w:val="both"/>
      </w:pPr>
      <w:r>
        <w:lastRenderedPageBreak/>
        <w:t xml:space="preserve">Comprendre i descriure el funcionament i l’aplicació dels diferents mecanismes de transmissió i transformació del moviment a partir de l’anàlisi i l’observació d’aquests en diferents màquines. </w:t>
      </w:r>
    </w:p>
    <w:p w:rsidR="00A54055" w:rsidRDefault="00A54055" w:rsidP="00790D9B">
      <w:pPr>
        <w:numPr>
          <w:ilvl w:val="0"/>
          <w:numId w:val="2"/>
        </w:numPr>
        <w:jc w:val="both"/>
      </w:pPr>
      <w:r>
        <w:t xml:space="preserve">Dissenyar, construir i simular sistemes de mecanismes que fan una funció determinada dins d’un projecte tecnològic. </w:t>
      </w:r>
    </w:p>
    <w:p w:rsidR="00A54055" w:rsidRDefault="00A54055" w:rsidP="00790D9B">
      <w:pPr>
        <w:numPr>
          <w:ilvl w:val="0"/>
          <w:numId w:val="2"/>
        </w:numPr>
        <w:jc w:val="both"/>
      </w:pPr>
      <w:r>
        <w:t xml:space="preserve">Resoldre i identificar problemes tecnològics proposant una solució que ha de passar per la recerca d’informació, el disseny, la planificació, el desenvolupament i l’avaluació d’aquesta solució. </w:t>
      </w:r>
    </w:p>
    <w:p w:rsidR="00A54055" w:rsidRDefault="00A54055" w:rsidP="00790D9B">
      <w:pPr>
        <w:numPr>
          <w:ilvl w:val="0"/>
          <w:numId w:val="2"/>
        </w:numPr>
        <w:jc w:val="both"/>
      </w:pPr>
      <w:r>
        <w:t xml:space="preserve">Construir un objecte establint un pla de treball organitzat que permeti arribar a una solució correcta, tenint en compte criteris d’estalvi de recursos i respecte pel medi ambient i seguint les normes de seguretat de treball amb eines i materials. </w:t>
      </w:r>
    </w:p>
    <w:p w:rsidR="00A54055" w:rsidRDefault="00A54055" w:rsidP="00790D9B">
      <w:pPr>
        <w:numPr>
          <w:ilvl w:val="0"/>
          <w:numId w:val="2"/>
        </w:numPr>
        <w:jc w:val="both"/>
      </w:pPr>
      <w:r>
        <w:t xml:space="preserve">Publicar els treballs personals i de grup en format de pàgina web. </w:t>
      </w:r>
    </w:p>
    <w:p w:rsidR="00A54055" w:rsidRDefault="00A54055" w:rsidP="00790D9B">
      <w:pPr>
        <w:numPr>
          <w:ilvl w:val="0"/>
          <w:numId w:val="2"/>
        </w:numPr>
        <w:jc w:val="both"/>
      </w:pPr>
      <w:r>
        <w:t xml:space="preserve">Utilitzar correctament la simbologia i el llenguatge tècnic. </w:t>
      </w:r>
    </w:p>
    <w:p w:rsidR="00A54055" w:rsidRDefault="00A54055" w:rsidP="00790D9B">
      <w:pPr>
        <w:numPr>
          <w:ilvl w:val="0"/>
          <w:numId w:val="2"/>
        </w:numPr>
        <w:jc w:val="both"/>
      </w:pPr>
      <w:r>
        <w:t>Conèixer el funcionament bàsic dels principals tipus de comunicació a distància i reflexionar sobre el seu ús i abús</w:t>
      </w:r>
    </w:p>
    <w:p w:rsidR="00A54055" w:rsidRDefault="00A54055" w:rsidP="00790D9B">
      <w:pPr>
        <w:jc w:val="both"/>
      </w:pPr>
    </w:p>
    <w:p w:rsidR="00A54055" w:rsidRDefault="00B24C0E" w:rsidP="00790D9B">
      <w:pPr>
        <w:jc w:val="both"/>
      </w:pPr>
      <w:r>
        <w:t>Actualment el conjunt</w:t>
      </w:r>
      <w:r w:rsidR="00A54055">
        <w:t xml:space="preserve"> de l’activitat es desenvolupa en dos temes, el primer és les màquines simples, que </w:t>
      </w:r>
      <w:r w:rsidR="00E62C12">
        <w:t>són</w:t>
      </w:r>
      <w:r w:rsidR="00A54055">
        <w:t xml:space="preserve"> plans inclinats, palanques, </w:t>
      </w:r>
      <w:r w:rsidR="00E62C12">
        <w:t>caragols</w:t>
      </w:r>
      <w:r w:rsidR="00A54055">
        <w:t xml:space="preserve">-femelles i politges per una banda i </w:t>
      </w:r>
      <w:r>
        <w:t xml:space="preserve">el segon són els </w:t>
      </w:r>
      <w:r w:rsidR="00A54055">
        <w:t xml:space="preserve">mecanismes que corresponen a corretges, cadenes, engranatges pel que fa a transmissió de moviment i pinyó-cremallera, lleva, biela-manovella o biela-cigonyal pel que fa a la transformació de moviment. </w:t>
      </w:r>
    </w:p>
    <w:p w:rsidR="00A54055" w:rsidRDefault="00A54055" w:rsidP="00790D9B">
      <w:pPr>
        <w:jc w:val="both"/>
      </w:pPr>
      <w:r>
        <w:t>Si ens centrem en aquesta part, s’han de cobrir els continguts curriculars 2, 4, 5 i 6.</w:t>
      </w:r>
    </w:p>
    <w:p w:rsidR="00A54055" w:rsidRDefault="00A54055" w:rsidP="00790D9B">
      <w:pPr>
        <w:jc w:val="both"/>
      </w:pPr>
      <w:r>
        <w:t>Els criteris d’avaluació que es contemplaran seran 1, 3, 4, 5, 6 i 8.</w:t>
      </w:r>
    </w:p>
    <w:p w:rsidR="00B24C0E" w:rsidRDefault="00B24C0E" w:rsidP="00790D9B">
      <w:pPr>
        <w:jc w:val="both"/>
        <w:rPr>
          <w:rFonts w:cs="Arial"/>
          <w:color w:val="000000"/>
        </w:rPr>
      </w:pPr>
    </w:p>
    <w:p w:rsidR="00A54055" w:rsidRPr="00B24C0E" w:rsidRDefault="00B24C0E" w:rsidP="00B24C0E">
      <w:pPr>
        <w:jc w:val="both"/>
      </w:pPr>
      <w:r>
        <w:t>Tractem doncs</w:t>
      </w:r>
      <w:r w:rsidR="00A54055" w:rsidRPr="00B24C0E">
        <w:t xml:space="preserve"> de canviar l'activitat per tal que els alumnes siguin més autosuficients. Una de les activitats que actualment </w:t>
      </w:r>
      <w:r w:rsidRPr="00B24C0E">
        <w:t>s’</w:t>
      </w:r>
      <w:r>
        <w:t>està</w:t>
      </w:r>
      <w:r w:rsidR="00A54055" w:rsidRPr="00B24C0E">
        <w:t xml:space="preserve"> fent es basa en els mecanismes. A</w:t>
      </w:r>
      <w:r>
        <w:t xml:space="preserve"> hores d’ara, primer</w:t>
      </w:r>
      <w:r w:rsidR="00A54055" w:rsidRPr="00B24C0E">
        <w:t xml:space="preserve"> els alumnes tenen unes sessions teòriques d’explicació de les màquines simples i dels engranatges, politges, manovelles, etc.</w:t>
      </w:r>
    </w:p>
    <w:p w:rsidR="00A54055" w:rsidRPr="00B24C0E" w:rsidRDefault="00A54055" w:rsidP="00B24C0E">
      <w:pPr>
        <w:jc w:val="both"/>
      </w:pPr>
    </w:p>
    <w:p w:rsidR="00A54055" w:rsidRDefault="00E62C12" w:rsidP="00B24C0E">
      <w:pPr>
        <w:jc w:val="both"/>
      </w:pPr>
      <w:r w:rsidRPr="00B24C0E">
        <w:t>Després</w:t>
      </w:r>
      <w:r w:rsidR="00B24C0E">
        <w:t xml:space="preserve"> se’ls explica la pràctica i passen</w:t>
      </w:r>
      <w:r w:rsidR="00A54055" w:rsidRPr="00B24C0E">
        <w:t xml:space="preserve"> a veure els mecanismes al gimnàs de l’escola</w:t>
      </w:r>
      <w:r w:rsidR="00B24C0E">
        <w:t xml:space="preserve">. Seguidament </w:t>
      </w:r>
      <w:r w:rsidR="00A54055" w:rsidRPr="00B24C0E">
        <w:t>fan un vídeo del moviment de cadascun dels mecanismes. El professor assigna una màquina gimnàstica</w:t>
      </w:r>
      <w:r w:rsidR="00B24C0E">
        <w:t xml:space="preserve"> a cada grup de dos</w:t>
      </w:r>
      <w:r w:rsidR="00A54055" w:rsidRPr="00B24C0E">
        <w:t xml:space="preserve"> alumnes</w:t>
      </w:r>
      <w:r w:rsidR="00B24C0E">
        <w:t xml:space="preserve"> i ells</w:t>
      </w:r>
      <w:r w:rsidR="00A54055" w:rsidRPr="00B24C0E">
        <w:t xml:space="preserve"> documenten tots els mecanismes que conté aquesta màquina en particular. Són màquines de gimnàstica i tenen palanques, peses, politges i engranatges. Es tracta, doncs, d’una activitat d’observació del </w:t>
      </w:r>
      <w:r w:rsidRPr="00B24C0E">
        <w:t>món</w:t>
      </w:r>
      <w:r w:rsidR="00A54055" w:rsidRPr="00B24C0E">
        <w:t xml:space="preserve"> físic proper. </w:t>
      </w:r>
    </w:p>
    <w:p w:rsidR="00B24C0E" w:rsidRPr="00B24C0E" w:rsidRDefault="00B24C0E" w:rsidP="00B24C0E">
      <w:pPr>
        <w:jc w:val="both"/>
      </w:pPr>
    </w:p>
    <w:p w:rsidR="00200911" w:rsidRDefault="00200911" w:rsidP="00B24C0E">
      <w:pPr>
        <w:jc w:val="both"/>
      </w:pPr>
      <w:r w:rsidRPr="00200911">
        <w:t>L’activitat actual comporta també l’edició de vídeo que és una de les activitats que ja es coneixen perquè s’ha treballat prèviament aquesta competència</w:t>
      </w:r>
    </w:p>
    <w:p w:rsidR="00A54055" w:rsidRPr="00B24C0E" w:rsidRDefault="00A54055" w:rsidP="00B24C0E">
      <w:pPr>
        <w:jc w:val="both"/>
      </w:pPr>
      <w:r w:rsidRPr="00B24C0E">
        <w:br/>
        <w:t xml:space="preserve">Malgrat tot, sembla que es pot aconseguir els alumnes aprenguin més tocat i remenat diferents engranatges diferents politges i diferents palanques o interactuant amb elements informàtics de simulació que amb l’actual sistema que és el de </w:t>
      </w:r>
      <w:r w:rsidR="00E62C12" w:rsidRPr="00B24C0E">
        <w:t>l'observació</w:t>
      </w:r>
      <w:r w:rsidRPr="00B24C0E">
        <w:t xml:space="preserve"> directa dels mecanismes.</w:t>
      </w:r>
    </w:p>
    <w:p w:rsidR="00200911" w:rsidRDefault="00A54055" w:rsidP="00B24C0E">
      <w:pPr>
        <w:jc w:val="both"/>
      </w:pPr>
      <w:r w:rsidRPr="00B24C0E">
        <w:br/>
      </w:r>
      <w:r w:rsidR="00200911" w:rsidRPr="00200911">
        <w:t>Una opció, doncs, és utilitzar diferents simuladors i per descomptat, és una tasca aquest treball fer una investigació sobre quins simuladors de mecanismes mecànics podem fer servir a l’aula. Haurem de fer, doncs, la recerca corresponent per saber quin és “l’estat de l’art” en aquest tema de simuladors mecànics dins l’àmbit escolar.</w:t>
      </w:r>
    </w:p>
    <w:p w:rsidR="00A54055" w:rsidRPr="00B24C0E" w:rsidRDefault="00A54055" w:rsidP="00B24C0E">
      <w:pPr>
        <w:jc w:val="both"/>
      </w:pPr>
      <w:r w:rsidRPr="00B24C0E">
        <w:br/>
        <w:t>Una altra opció és fer servir elements reals. És a dir mecanismes per construir màqu</w:t>
      </w:r>
      <w:r w:rsidR="00BC1BFB">
        <w:t>ines simples o complexes. Haurien</w:t>
      </w:r>
      <w:r w:rsidRPr="00B24C0E">
        <w:t xml:space="preserve"> de ser de plàstic o qualsevol material de baix cost per tal que els alumnes puguin desenvolupar alguna màquina i </w:t>
      </w:r>
      <w:r w:rsidR="00BC1BFB">
        <w:t>finalment</w:t>
      </w:r>
      <w:r w:rsidRPr="00B24C0E">
        <w:t>, no només veure reflectit el fruit de</w:t>
      </w:r>
      <w:r w:rsidR="00BC1BFB">
        <w:t>l seu esforç, sinó també presentar-la</w:t>
      </w:r>
      <w:r w:rsidRPr="00B24C0E">
        <w:t xml:space="preserve"> a </w:t>
      </w:r>
      <w:r w:rsidR="00BC1BFB">
        <w:t>d’</w:t>
      </w:r>
      <w:r w:rsidRPr="00B24C0E">
        <w:t>altres alumnes, fer que es mogui i finalment possiblement que s’ho pugu</w:t>
      </w:r>
      <w:r w:rsidR="00BC1BFB">
        <w:t>in endur a casa per conservar-la</w:t>
      </w:r>
      <w:r w:rsidRPr="00B24C0E">
        <w:t>. I</w:t>
      </w:r>
      <w:r w:rsidR="00BC1BFB">
        <w:t xml:space="preserve">ncorporarem una recerca, amb </w:t>
      </w:r>
      <w:r w:rsidRPr="00B24C0E">
        <w:t>tipus de materials que puguin ser adients per fer l’activitat.</w:t>
      </w:r>
    </w:p>
    <w:p w:rsidR="00A54055" w:rsidRPr="00B24C0E" w:rsidRDefault="00A54055" w:rsidP="00B24C0E">
      <w:pPr>
        <w:jc w:val="both"/>
      </w:pPr>
    </w:p>
    <w:p w:rsidR="00790D9B" w:rsidRDefault="00790D9B" w:rsidP="00790D9B">
      <w:pPr>
        <w:pStyle w:val="NormalWeb"/>
        <w:spacing w:before="0" w:after="0"/>
        <w:jc w:val="both"/>
        <w:rPr>
          <w:rFonts w:cs="Arial"/>
          <w:color w:val="000000"/>
          <w:sz w:val="22"/>
          <w:szCs w:val="22"/>
        </w:rPr>
      </w:pPr>
    </w:p>
    <w:p w:rsidR="00811082" w:rsidRDefault="00811082">
      <w:pPr>
        <w:rPr>
          <w:rFonts w:ascii="Calibri Light" w:hAnsi="Calibri Light"/>
          <w:b/>
          <w:bCs/>
          <w:iCs/>
          <w:color w:val="0070C0"/>
          <w:sz w:val="28"/>
          <w:szCs w:val="28"/>
        </w:rPr>
      </w:pPr>
      <w:r>
        <w:br w:type="page"/>
      </w:r>
    </w:p>
    <w:p w:rsidR="00A54055" w:rsidRPr="00811082" w:rsidRDefault="00811082" w:rsidP="00811082">
      <w:pPr>
        <w:pStyle w:val="Ttulo2"/>
        <w:rPr>
          <w:sz w:val="36"/>
          <w:szCs w:val="36"/>
        </w:rPr>
      </w:pPr>
      <w:bookmarkStart w:id="9" w:name="_Toc453487694"/>
      <w:r>
        <w:lastRenderedPageBreak/>
        <w:t>3.2 Estudi de les tècniques actuals susceptibles d’implantació</w:t>
      </w:r>
      <w:bookmarkEnd w:id="9"/>
    </w:p>
    <w:p w:rsidR="00A54055" w:rsidRDefault="00BC1BFB" w:rsidP="00811082">
      <w:pPr>
        <w:pStyle w:val="Ttulo3"/>
        <w:numPr>
          <w:ilvl w:val="0"/>
          <w:numId w:val="0"/>
        </w:numPr>
      </w:pPr>
      <w:bookmarkStart w:id="10" w:name="_Toc453487695"/>
      <w:r>
        <w:t>3.2</w:t>
      </w:r>
      <w:r w:rsidR="00811082">
        <w:t>.1.</w:t>
      </w:r>
      <w:r w:rsidR="0005584B">
        <w:t xml:space="preserve"> </w:t>
      </w:r>
      <w:r w:rsidR="00A54055">
        <w:t>Aprenentatge actiu</w:t>
      </w:r>
      <w:bookmarkEnd w:id="10"/>
    </w:p>
    <w:p w:rsidR="00811082" w:rsidRDefault="00811082"/>
    <w:p w:rsidR="00A54055" w:rsidRDefault="00A54055" w:rsidP="00200911">
      <w:pPr>
        <w:jc w:val="both"/>
      </w:pPr>
      <w:r>
        <w:t>En els objectius del treball s’ha fet esment</w:t>
      </w:r>
      <w:r w:rsidR="00BC1BFB">
        <w:t xml:space="preserve"> al fet</w:t>
      </w:r>
      <w:r>
        <w:t xml:space="preserve"> que es desitja que l’estudiant aprengui el que es considera objectius irrenunciables amb un “long </w:t>
      </w:r>
      <w:proofErr w:type="spellStart"/>
      <w:r>
        <w:t>term</w:t>
      </w:r>
      <w:proofErr w:type="spellEnd"/>
      <w:r>
        <w:t xml:space="preserve"> </w:t>
      </w:r>
      <w:proofErr w:type="spellStart"/>
      <w:r>
        <w:t>learning</w:t>
      </w:r>
      <w:proofErr w:type="spellEnd"/>
      <w:r>
        <w:t xml:space="preserve">”. Aquest aprenentatge de llarga durada i llarg abast, que queda integrat en l’individu, s’aconsegueix mitjançant l’aprenentatge actiu. </w:t>
      </w:r>
    </w:p>
    <w:p w:rsidR="00BC1BFB" w:rsidRDefault="00BC1BFB" w:rsidP="00200911">
      <w:pPr>
        <w:jc w:val="both"/>
      </w:pPr>
    </w:p>
    <w:p w:rsidR="00FC1CD7" w:rsidRDefault="00320DC8" w:rsidP="00200911">
      <w:pPr>
        <w:jc w:val="both"/>
      </w:pPr>
      <w:r>
        <w:t>Segons el que s’ha</w:t>
      </w:r>
      <w:r w:rsidR="00A54055">
        <w:t xml:space="preserve"> estudiat al màster i segons els darrers estudis, es demostra que l’aprenentatge s’incrementa quan canviem dels mètodes expo</w:t>
      </w:r>
      <w:r w:rsidR="00BC1BFB">
        <w:t xml:space="preserve">sitius als mètodes interactius: </w:t>
      </w:r>
      <w:r w:rsidR="00FC1CD7">
        <w:t xml:space="preserve">Carol </w:t>
      </w:r>
      <w:proofErr w:type="spellStart"/>
      <w:r w:rsidR="00FC1CD7">
        <w:t>S.Dweck</w:t>
      </w:r>
      <w:proofErr w:type="spellEnd"/>
      <w:r w:rsidR="00FC1CD7">
        <w:t xml:space="preserve"> et al: </w:t>
      </w:r>
      <w:proofErr w:type="spellStart"/>
      <w:r w:rsidR="00FC1CD7">
        <w:t>Mindsets</w:t>
      </w:r>
      <w:proofErr w:type="spellEnd"/>
      <w:r w:rsidR="00FC1CD7">
        <w:t xml:space="preserve"> </w:t>
      </w:r>
      <w:proofErr w:type="spellStart"/>
      <w:r w:rsidR="00FC1CD7">
        <w:t>and</w:t>
      </w:r>
      <w:proofErr w:type="spellEnd"/>
      <w:r w:rsidR="00FC1CD7">
        <w:t xml:space="preserve"> </w:t>
      </w:r>
      <w:proofErr w:type="spellStart"/>
      <w:r w:rsidR="00FC1CD7">
        <w:t>skills</w:t>
      </w:r>
      <w:proofErr w:type="spellEnd"/>
      <w:r w:rsidR="00FC1CD7">
        <w:t xml:space="preserve"> </w:t>
      </w:r>
      <w:proofErr w:type="spellStart"/>
      <w:r w:rsidR="00FC1CD7">
        <w:t>that</w:t>
      </w:r>
      <w:proofErr w:type="spellEnd"/>
      <w:r w:rsidR="00FC1CD7">
        <w:t xml:space="preserve"> </w:t>
      </w:r>
      <w:proofErr w:type="spellStart"/>
      <w:r w:rsidR="00FC1CD7">
        <w:t>promote</w:t>
      </w:r>
      <w:proofErr w:type="spellEnd"/>
      <w:r w:rsidR="00FC1CD7">
        <w:t xml:space="preserve"> long </w:t>
      </w:r>
      <w:proofErr w:type="spellStart"/>
      <w:r w:rsidR="00FC1CD7">
        <w:t>term</w:t>
      </w:r>
      <w:proofErr w:type="spellEnd"/>
      <w:r w:rsidR="00FC1CD7">
        <w:t xml:space="preserve"> </w:t>
      </w:r>
      <w:proofErr w:type="spellStart"/>
      <w:r w:rsidR="00FC1CD7">
        <w:t>learning</w:t>
      </w:r>
      <w:proofErr w:type="spellEnd"/>
      <w:r w:rsidR="00FC1CD7">
        <w:t>.</w:t>
      </w:r>
      <w:r w:rsidR="00963216">
        <w:rPr>
          <w:rStyle w:val="Refdenotaalpie"/>
        </w:rPr>
        <w:footnoteReference w:id="5"/>
      </w:r>
    </w:p>
    <w:p w:rsidR="00840712" w:rsidRDefault="00840712" w:rsidP="00200911">
      <w:pPr>
        <w:jc w:val="both"/>
      </w:pPr>
    </w:p>
    <w:p w:rsidR="00A54055" w:rsidRDefault="00A54055" w:rsidP="00200911">
      <w:pPr>
        <w:jc w:val="both"/>
      </w:pPr>
      <w:r>
        <w:t xml:space="preserve">A continuació hi ha un gràfic </w:t>
      </w:r>
      <w:r w:rsidR="00BC1BFB" w:rsidRPr="00BC1BFB">
        <w:t xml:space="preserve">on s'il·lustra </w:t>
      </w:r>
      <w:r w:rsidR="00BC1BFB">
        <w:t>ben clarament</w:t>
      </w:r>
      <w:r>
        <w:t xml:space="preserve"> els diferents estils d’ensenyament</w:t>
      </w:r>
      <w:r w:rsidR="00BC1BFB">
        <w:t xml:space="preserve"> que hi ha i la </w:t>
      </w:r>
      <w:r>
        <w:t>capacitat de retenció</w:t>
      </w:r>
      <w:r w:rsidR="00BC1BFB">
        <w:t xml:space="preserve"> que tenim</w:t>
      </w:r>
      <w:r>
        <w:t>, tant de continguts com de conceptes.</w:t>
      </w:r>
    </w:p>
    <w:p w:rsidR="00215D6B" w:rsidRDefault="00215D6B">
      <w:pPr>
        <w:rPr>
          <w:rFonts w:eastAsia="Arial" w:cs="Arial"/>
        </w:rPr>
      </w:pPr>
    </w:p>
    <w:p w:rsidR="009F38A2" w:rsidRDefault="00A335B2" w:rsidP="009F38A2">
      <w:pPr>
        <w:keepNext/>
      </w:pPr>
      <w:r>
        <w:rPr>
          <w:rStyle w:val="Referenciasutil"/>
          <w:noProof/>
        </w:rPr>
        <w:drawing>
          <wp:inline distT="0" distB="0" distL="0" distR="0" wp14:anchorId="3463C987" wp14:editId="7337196E">
            <wp:extent cx="5318125" cy="3691255"/>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18125" cy="3691255"/>
                    </a:xfrm>
                    <a:prstGeom prst="rect">
                      <a:avLst/>
                    </a:prstGeom>
                    <a:solidFill>
                      <a:srgbClr val="FFFFFF"/>
                    </a:solidFill>
                    <a:ln>
                      <a:noFill/>
                    </a:ln>
                  </pic:spPr>
                </pic:pic>
              </a:graphicData>
            </a:graphic>
          </wp:inline>
        </w:drawing>
      </w:r>
    </w:p>
    <w:p w:rsidR="008C18A0" w:rsidRPr="009F38A2" w:rsidRDefault="009F38A2" w:rsidP="009F38A2">
      <w:pPr>
        <w:pStyle w:val="Descripcin"/>
        <w:rPr>
          <w:rFonts w:cs="Times New Roman"/>
          <w:b/>
          <w:bCs/>
          <w:i w:val="0"/>
          <w:iCs w:val="0"/>
          <w:szCs w:val="20"/>
        </w:rPr>
      </w:pPr>
      <w:bookmarkStart w:id="11" w:name="_Toc453487719"/>
      <w:r w:rsidRPr="009F38A2">
        <w:rPr>
          <w:rFonts w:cs="Times New Roman"/>
          <w:b/>
          <w:bCs/>
          <w:i w:val="0"/>
          <w:iCs w:val="0"/>
          <w:szCs w:val="20"/>
        </w:rPr>
        <w:t xml:space="preserve">Il·lustració </w:t>
      </w:r>
      <w:r w:rsidRPr="009F38A2">
        <w:rPr>
          <w:rFonts w:cs="Times New Roman"/>
          <w:b/>
          <w:bCs/>
          <w:i w:val="0"/>
          <w:iCs w:val="0"/>
          <w:szCs w:val="20"/>
        </w:rPr>
        <w:fldChar w:fldCharType="begin"/>
      </w:r>
      <w:r w:rsidRPr="009F38A2">
        <w:rPr>
          <w:rFonts w:cs="Times New Roman"/>
          <w:b/>
          <w:bCs/>
          <w:i w:val="0"/>
          <w:iCs w:val="0"/>
          <w:szCs w:val="20"/>
        </w:rPr>
        <w:instrText xml:space="preserve"> SEQ Il·lustració \* ARABIC </w:instrText>
      </w:r>
      <w:r w:rsidRPr="009F38A2">
        <w:rPr>
          <w:rFonts w:cs="Times New Roman"/>
          <w:b/>
          <w:bCs/>
          <w:i w:val="0"/>
          <w:iCs w:val="0"/>
          <w:szCs w:val="20"/>
        </w:rPr>
        <w:fldChar w:fldCharType="separate"/>
      </w:r>
      <w:r w:rsidR="00D02E48">
        <w:rPr>
          <w:rFonts w:cs="Times New Roman"/>
          <w:b/>
          <w:bCs/>
          <w:i w:val="0"/>
          <w:iCs w:val="0"/>
          <w:noProof/>
          <w:szCs w:val="20"/>
        </w:rPr>
        <w:t>1</w:t>
      </w:r>
      <w:r w:rsidRPr="009F38A2">
        <w:rPr>
          <w:rFonts w:cs="Times New Roman"/>
          <w:b/>
          <w:bCs/>
          <w:i w:val="0"/>
          <w:iCs w:val="0"/>
          <w:szCs w:val="20"/>
        </w:rPr>
        <w:fldChar w:fldCharType="end"/>
      </w:r>
      <w:r w:rsidRPr="009F38A2">
        <w:rPr>
          <w:rFonts w:cs="Times New Roman"/>
          <w:b/>
          <w:bCs/>
          <w:i w:val="0"/>
          <w:iCs w:val="0"/>
          <w:szCs w:val="20"/>
        </w:rPr>
        <w:t>: Aprenentatge i capacitat de retenció dels conceptes i continguts</w:t>
      </w:r>
      <w:bookmarkEnd w:id="11"/>
    </w:p>
    <w:p w:rsidR="009F38A2" w:rsidRDefault="009F38A2" w:rsidP="00404BF0">
      <w:pPr>
        <w:jc w:val="both"/>
      </w:pPr>
    </w:p>
    <w:p w:rsidR="00A54055" w:rsidRDefault="00A54055" w:rsidP="00404BF0">
      <w:pPr>
        <w:jc w:val="both"/>
      </w:pPr>
      <w:r>
        <w:t>L’objectiu proposat es mou en l’exercici pràctic, és a dir “fer” i amb això s’espera millor</w:t>
      </w:r>
      <w:r w:rsidR="002742F2">
        <w:t xml:space="preserve">ar la capacitat de retenció des </w:t>
      </w:r>
      <w:r>
        <w:t xml:space="preserve">del 20% (teòric) actual </w:t>
      </w:r>
      <w:r w:rsidR="002742F2">
        <w:t>fins al</w:t>
      </w:r>
      <w:r>
        <w:t xml:space="preserve"> 75 (teòric) futur. </w:t>
      </w:r>
    </w:p>
    <w:p w:rsidR="00840712" w:rsidRDefault="00840712"/>
    <w:p w:rsidR="00607550" w:rsidRDefault="00607550" w:rsidP="00404BF0">
      <w:pPr>
        <w:jc w:val="both"/>
      </w:pPr>
      <w:r>
        <w:t>En el següent quadre s’han agrupat noves formes d’aprenentatge que ja s’estan fent a casa nostra:</w:t>
      </w:r>
    </w:p>
    <w:p w:rsidR="00607550" w:rsidRDefault="00607550" w:rsidP="00904EED">
      <w:pPr>
        <w:ind w:left="426"/>
      </w:pPr>
    </w:p>
    <w:p w:rsidR="00607550" w:rsidRPr="00607550" w:rsidRDefault="00955734" w:rsidP="00904EED">
      <w:pPr>
        <w:pBdr>
          <w:top w:val="single" w:sz="4" w:space="1" w:color="auto"/>
          <w:left w:val="single" w:sz="4" w:space="4" w:color="auto"/>
          <w:bottom w:val="single" w:sz="4" w:space="1" w:color="auto"/>
          <w:right w:val="single" w:sz="4" w:space="0" w:color="auto"/>
          <w:between w:val="single" w:sz="4" w:space="1" w:color="auto"/>
          <w:bar w:val="single" w:sz="4" w:color="auto"/>
        </w:pBdr>
        <w:ind w:left="709" w:right="424"/>
        <w:rPr>
          <w:rStyle w:val="Hipervnculo"/>
          <w:szCs w:val="20"/>
        </w:rPr>
      </w:pPr>
      <w:hyperlink r:id="rId18" w:history="1">
        <w:r w:rsidR="00607550" w:rsidRPr="00607550">
          <w:rPr>
            <w:rStyle w:val="Hipervnculo"/>
            <w:szCs w:val="20"/>
          </w:rPr>
          <w:t>http://www.ccma.cat/tv3/alacarta/quequicom/aprendre-fent/video/5555589/</w:t>
        </w:r>
      </w:hyperlink>
    </w:p>
    <w:p w:rsidR="00607550" w:rsidRPr="00607550" w:rsidRDefault="00955734" w:rsidP="00904EED">
      <w:pPr>
        <w:pBdr>
          <w:top w:val="single" w:sz="4" w:space="1" w:color="auto"/>
          <w:left w:val="single" w:sz="4" w:space="4" w:color="auto"/>
          <w:bottom w:val="single" w:sz="4" w:space="1" w:color="auto"/>
          <w:right w:val="single" w:sz="4" w:space="0" w:color="auto"/>
          <w:between w:val="single" w:sz="4" w:space="1" w:color="auto"/>
          <w:bar w:val="single" w:sz="4" w:color="auto"/>
        </w:pBdr>
        <w:ind w:left="709" w:right="424"/>
        <w:rPr>
          <w:rStyle w:val="Hipervnculo"/>
          <w:szCs w:val="20"/>
        </w:rPr>
      </w:pPr>
      <w:hyperlink r:id="rId19" w:history="1">
        <w:r w:rsidR="00607550" w:rsidRPr="00607550">
          <w:rPr>
            <w:rStyle w:val="Hipervnculo"/>
            <w:szCs w:val="20"/>
          </w:rPr>
          <w:t>http://www.ccma.cat/tv3/alacarta/quequicom/aprenentatge-i-memoria/video/4556271/</w:t>
        </w:r>
      </w:hyperlink>
    </w:p>
    <w:p w:rsidR="00607550" w:rsidRPr="00607550" w:rsidRDefault="00955734" w:rsidP="00904EED">
      <w:pPr>
        <w:pBdr>
          <w:top w:val="single" w:sz="4" w:space="1" w:color="auto"/>
          <w:left w:val="single" w:sz="4" w:space="4" w:color="auto"/>
          <w:bottom w:val="single" w:sz="4" w:space="1" w:color="auto"/>
          <w:right w:val="single" w:sz="4" w:space="4" w:color="auto"/>
          <w:between w:val="single" w:sz="4" w:space="1" w:color="auto"/>
          <w:bar w:val="single" w:sz="4" w:color="auto"/>
        </w:pBdr>
        <w:ind w:left="709" w:right="424"/>
        <w:rPr>
          <w:rStyle w:val="Hipervnculo"/>
          <w:szCs w:val="20"/>
        </w:rPr>
      </w:pPr>
      <w:hyperlink r:id="rId20" w:history="1">
        <w:r w:rsidR="00607550" w:rsidRPr="00607550">
          <w:rPr>
            <w:rStyle w:val="Hipervnculo"/>
            <w:szCs w:val="20"/>
          </w:rPr>
          <w:t>http://www.ccma.cat/tv3/alacarta/quequicom/qqc-i-els-angles-compten-i-mesuren/video/5583096/</w:t>
        </w:r>
      </w:hyperlink>
    </w:p>
    <w:p w:rsidR="00607550" w:rsidRDefault="00607550"/>
    <w:p w:rsidR="00A54055" w:rsidRDefault="005E62DC" w:rsidP="00790D9B">
      <w:pPr>
        <w:jc w:val="both"/>
      </w:pPr>
      <w:r>
        <w:t>En la pràctica el que busca</w:t>
      </w:r>
      <w:r w:rsidR="00320DC8">
        <w:t xml:space="preserve"> o pretén</w:t>
      </w:r>
      <w:r>
        <w:t xml:space="preserve"> tot l’aprenentatge és el “Long </w:t>
      </w:r>
      <w:proofErr w:type="spellStart"/>
      <w:r>
        <w:t>life</w:t>
      </w:r>
      <w:proofErr w:type="spellEnd"/>
      <w:r>
        <w:t xml:space="preserve"> </w:t>
      </w:r>
      <w:proofErr w:type="spellStart"/>
      <w:r>
        <w:t>learning</w:t>
      </w:r>
      <w:proofErr w:type="spellEnd"/>
      <w:r>
        <w:t xml:space="preserve">” </w:t>
      </w:r>
      <w:r>
        <w:rPr>
          <w:rStyle w:val="Refdenotaalpie"/>
        </w:rPr>
        <w:footnoteReference w:id="6"/>
      </w:r>
      <w:r>
        <w:t xml:space="preserve"> que é</w:t>
      </w:r>
      <w:r w:rsidR="00320DC8">
        <w:t>s equivalent al concepte que s’ha</w:t>
      </w:r>
      <w:r>
        <w:t xml:space="preserve"> après al màster d’aprendre a aprendre. Es desitja que l’estudiant d’avui tingui les eines </w:t>
      </w:r>
      <w:r w:rsidR="002742F2">
        <w:t>per</w:t>
      </w:r>
      <w:r>
        <w:t xml:space="preserve"> demà: un demà incert </w:t>
      </w:r>
      <w:r w:rsidR="00E62C12">
        <w:t>en què</w:t>
      </w:r>
      <w:r>
        <w:t xml:space="preserve"> </w:t>
      </w:r>
      <w:r w:rsidR="00B23965">
        <w:t>les feines que desenvoluparan els estudiants d’avui quan acabin els estudis, encara no s’han creat.</w:t>
      </w:r>
      <w:r w:rsidR="00B23965">
        <w:rPr>
          <w:rStyle w:val="Refdenotaalpie"/>
        </w:rPr>
        <w:footnoteReference w:id="7"/>
      </w:r>
      <w:r w:rsidR="00E62C12">
        <w:t xml:space="preserve"> haurem</w:t>
      </w:r>
      <w:r w:rsidR="00B23965">
        <w:t xml:space="preserve"> d’aprendre </w:t>
      </w:r>
      <w:r w:rsidR="00840712">
        <w:rPr>
          <w:rStyle w:val="Refdenotaalpie"/>
        </w:rPr>
        <w:footnoteReference w:id="8"/>
      </w:r>
      <w:r w:rsidR="00840712">
        <w:t xml:space="preserve"> </w:t>
      </w:r>
      <w:r w:rsidR="00B23965">
        <w:t>a:</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228"/>
        <w:gridCol w:w="7852"/>
      </w:tblGrid>
      <w:tr w:rsidR="00B23965" w:rsidTr="00840712">
        <w:trPr>
          <w:tblCellSpacing w:w="0" w:type="dxa"/>
        </w:trPr>
        <w:tc>
          <w:tcPr>
            <w:tcW w:w="6911" w:type="dxa"/>
            <w:gridSpan w:val="2"/>
            <w:vAlign w:val="center"/>
            <w:hideMark/>
          </w:tcPr>
          <w:p w:rsidR="00B23965" w:rsidRDefault="00B23965" w:rsidP="00790D9B">
            <w:pPr>
              <w:spacing w:line="336" w:lineRule="auto"/>
              <w:jc w:val="both"/>
              <w:rPr>
                <w:rFonts w:ascii="Verdana" w:hAnsi="Verdana"/>
                <w:color w:val="333333"/>
                <w:sz w:val="17"/>
                <w:szCs w:val="17"/>
              </w:rPr>
            </w:pPr>
          </w:p>
          <w:p w:rsidR="00840712" w:rsidRDefault="00840712" w:rsidP="00790D9B">
            <w:pPr>
              <w:spacing w:line="336" w:lineRule="auto"/>
              <w:ind w:left="284"/>
              <w:jc w:val="both"/>
              <w:rPr>
                <w:rFonts w:ascii="Verdana" w:hAnsi="Verdana"/>
                <w:color w:val="333333"/>
                <w:sz w:val="17"/>
                <w:szCs w:val="17"/>
              </w:rPr>
            </w:pPr>
            <w:proofErr w:type="spellStart"/>
            <w:r>
              <w:rPr>
                <w:rFonts w:ascii="Verdana" w:hAnsi="Verdana"/>
                <w:b/>
                <w:bCs/>
                <w:color w:val="333333"/>
                <w:sz w:val="17"/>
                <w:szCs w:val="17"/>
              </w:rPr>
              <w:t>Learning</w:t>
            </w:r>
            <w:proofErr w:type="spellEnd"/>
            <w:r>
              <w:rPr>
                <w:rFonts w:ascii="Verdana" w:hAnsi="Verdana"/>
                <w:b/>
                <w:bCs/>
                <w:color w:val="333333"/>
                <w:sz w:val="17"/>
                <w:szCs w:val="17"/>
              </w:rPr>
              <w:t xml:space="preserve"> to </w:t>
            </w:r>
            <w:proofErr w:type="spellStart"/>
            <w:r>
              <w:rPr>
                <w:rFonts w:ascii="Verdana" w:hAnsi="Verdana"/>
                <w:b/>
                <w:bCs/>
                <w:color w:val="333333"/>
                <w:sz w:val="17"/>
                <w:szCs w:val="17"/>
              </w:rPr>
              <w:t>know</w:t>
            </w:r>
            <w:proofErr w:type="spellEnd"/>
            <w:r>
              <w:rPr>
                <w:rFonts w:ascii="Verdana" w:hAnsi="Verdana"/>
                <w:color w:val="333333"/>
                <w:sz w:val="17"/>
                <w:szCs w:val="17"/>
              </w:rPr>
              <w:t xml:space="preserve"> - </w:t>
            </w:r>
            <w:proofErr w:type="spellStart"/>
            <w:r>
              <w:rPr>
                <w:rFonts w:ascii="Verdana" w:hAnsi="Verdana"/>
                <w:color w:val="333333"/>
                <w:sz w:val="17"/>
                <w:szCs w:val="17"/>
              </w:rPr>
              <w:t>mastering</w:t>
            </w:r>
            <w:proofErr w:type="spellEnd"/>
            <w:r>
              <w:rPr>
                <w:rFonts w:ascii="Verdana" w:hAnsi="Verdana"/>
                <w:color w:val="333333"/>
                <w:sz w:val="17"/>
                <w:szCs w:val="17"/>
              </w:rPr>
              <w:t xml:space="preserve"> </w:t>
            </w:r>
            <w:proofErr w:type="spellStart"/>
            <w:r>
              <w:rPr>
                <w:rFonts w:ascii="Verdana" w:hAnsi="Verdana"/>
                <w:color w:val="333333"/>
                <w:sz w:val="17"/>
                <w:szCs w:val="17"/>
              </w:rPr>
              <w:t>learning</w:t>
            </w:r>
            <w:proofErr w:type="spellEnd"/>
            <w:r>
              <w:rPr>
                <w:rFonts w:ascii="Verdana" w:hAnsi="Verdana"/>
                <w:color w:val="333333"/>
                <w:sz w:val="17"/>
                <w:szCs w:val="17"/>
              </w:rPr>
              <w:t xml:space="preserve"> </w:t>
            </w:r>
            <w:proofErr w:type="spellStart"/>
            <w:r>
              <w:rPr>
                <w:rFonts w:ascii="Verdana" w:hAnsi="Verdana"/>
                <w:color w:val="333333"/>
                <w:sz w:val="17"/>
                <w:szCs w:val="17"/>
              </w:rPr>
              <w:t>tools</w:t>
            </w:r>
            <w:proofErr w:type="spellEnd"/>
            <w:r>
              <w:rPr>
                <w:rFonts w:ascii="Verdana" w:hAnsi="Verdana"/>
                <w:color w:val="333333"/>
                <w:sz w:val="17"/>
                <w:szCs w:val="17"/>
              </w:rPr>
              <w:t xml:space="preserve"> </w:t>
            </w:r>
            <w:proofErr w:type="spellStart"/>
            <w:r>
              <w:rPr>
                <w:rFonts w:ascii="Verdana" w:hAnsi="Verdana"/>
                <w:color w:val="333333"/>
                <w:sz w:val="17"/>
                <w:szCs w:val="17"/>
              </w:rPr>
              <w:t>rather</w:t>
            </w:r>
            <w:proofErr w:type="spellEnd"/>
            <w:r>
              <w:rPr>
                <w:rFonts w:ascii="Verdana" w:hAnsi="Verdana"/>
                <w:color w:val="333333"/>
                <w:sz w:val="17"/>
                <w:szCs w:val="17"/>
              </w:rPr>
              <w:t xml:space="preserve"> </w:t>
            </w:r>
            <w:proofErr w:type="spellStart"/>
            <w:r>
              <w:rPr>
                <w:rFonts w:ascii="Verdana" w:hAnsi="Verdana"/>
                <w:color w:val="333333"/>
                <w:sz w:val="17"/>
                <w:szCs w:val="17"/>
              </w:rPr>
              <w:t>than</w:t>
            </w:r>
            <w:proofErr w:type="spellEnd"/>
            <w:r>
              <w:rPr>
                <w:rFonts w:ascii="Verdana" w:hAnsi="Verdana"/>
                <w:color w:val="333333"/>
                <w:sz w:val="17"/>
                <w:szCs w:val="17"/>
              </w:rPr>
              <w:t xml:space="preserve"> </w:t>
            </w:r>
            <w:proofErr w:type="spellStart"/>
            <w:r>
              <w:rPr>
                <w:rFonts w:ascii="Verdana" w:hAnsi="Verdana"/>
                <w:color w:val="333333"/>
                <w:sz w:val="17"/>
                <w:szCs w:val="17"/>
              </w:rPr>
              <w:t>acquisition</w:t>
            </w:r>
            <w:proofErr w:type="spellEnd"/>
            <w:r>
              <w:rPr>
                <w:rFonts w:ascii="Verdana" w:hAnsi="Verdana"/>
                <w:color w:val="333333"/>
                <w:sz w:val="17"/>
                <w:szCs w:val="17"/>
              </w:rPr>
              <w:t xml:space="preserve"> of </w:t>
            </w:r>
            <w:proofErr w:type="spellStart"/>
            <w:r>
              <w:rPr>
                <w:rFonts w:ascii="Verdana" w:hAnsi="Verdana"/>
                <w:color w:val="333333"/>
                <w:sz w:val="17"/>
                <w:szCs w:val="17"/>
              </w:rPr>
              <w:t>structured</w:t>
            </w:r>
            <w:proofErr w:type="spellEnd"/>
            <w:r>
              <w:rPr>
                <w:rFonts w:ascii="Verdana" w:hAnsi="Verdana"/>
                <w:color w:val="333333"/>
                <w:sz w:val="17"/>
                <w:szCs w:val="17"/>
              </w:rPr>
              <w:t xml:space="preserve"> </w:t>
            </w:r>
            <w:proofErr w:type="spellStart"/>
            <w:r>
              <w:rPr>
                <w:rFonts w:ascii="Verdana" w:hAnsi="Verdana"/>
                <w:color w:val="333333"/>
                <w:sz w:val="17"/>
                <w:szCs w:val="17"/>
              </w:rPr>
              <w:t>knowledge</w:t>
            </w:r>
            <w:proofErr w:type="spellEnd"/>
            <w:r>
              <w:rPr>
                <w:rFonts w:ascii="Verdana" w:hAnsi="Verdana"/>
                <w:color w:val="333333"/>
                <w:sz w:val="17"/>
                <w:szCs w:val="17"/>
              </w:rPr>
              <w:t>.</w:t>
            </w:r>
          </w:p>
          <w:p w:rsidR="00840712" w:rsidRDefault="00840712" w:rsidP="00790D9B">
            <w:pPr>
              <w:spacing w:line="336" w:lineRule="auto"/>
              <w:ind w:left="284"/>
              <w:jc w:val="both"/>
              <w:rPr>
                <w:rFonts w:ascii="Verdana" w:hAnsi="Verdana"/>
                <w:color w:val="333333"/>
                <w:sz w:val="17"/>
                <w:szCs w:val="17"/>
              </w:rPr>
            </w:pPr>
          </w:p>
        </w:tc>
      </w:tr>
      <w:tr w:rsidR="00B23965" w:rsidTr="00840712">
        <w:trPr>
          <w:tblCellSpacing w:w="0" w:type="dxa"/>
        </w:trPr>
        <w:tc>
          <w:tcPr>
            <w:tcW w:w="582" w:type="dxa"/>
            <w:hideMark/>
          </w:tcPr>
          <w:p w:rsidR="00B23965" w:rsidRDefault="00B23965">
            <w:pPr>
              <w:spacing w:line="336" w:lineRule="auto"/>
              <w:rPr>
                <w:rFonts w:ascii="Verdana" w:hAnsi="Verdana"/>
                <w:color w:val="333333"/>
                <w:sz w:val="17"/>
                <w:szCs w:val="17"/>
              </w:rPr>
            </w:pPr>
          </w:p>
        </w:tc>
        <w:tc>
          <w:tcPr>
            <w:tcW w:w="0" w:type="auto"/>
            <w:vAlign w:val="center"/>
            <w:hideMark/>
          </w:tcPr>
          <w:p w:rsidR="00B23965" w:rsidRDefault="00B23965" w:rsidP="00790D9B">
            <w:pPr>
              <w:spacing w:line="336" w:lineRule="auto"/>
              <w:jc w:val="both"/>
              <w:rPr>
                <w:rFonts w:ascii="Verdana" w:hAnsi="Verdana"/>
                <w:color w:val="333333"/>
                <w:sz w:val="17"/>
                <w:szCs w:val="17"/>
              </w:rPr>
            </w:pPr>
            <w:proofErr w:type="spellStart"/>
            <w:r>
              <w:rPr>
                <w:rFonts w:ascii="Verdana" w:hAnsi="Verdana"/>
                <w:b/>
                <w:bCs/>
                <w:color w:val="333333"/>
                <w:sz w:val="17"/>
                <w:szCs w:val="17"/>
              </w:rPr>
              <w:t>Learning</w:t>
            </w:r>
            <w:proofErr w:type="spellEnd"/>
            <w:r>
              <w:rPr>
                <w:rFonts w:ascii="Verdana" w:hAnsi="Verdana"/>
                <w:b/>
                <w:bCs/>
                <w:color w:val="333333"/>
                <w:sz w:val="17"/>
                <w:szCs w:val="17"/>
              </w:rPr>
              <w:t xml:space="preserve"> to do</w:t>
            </w:r>
            <w:r>
              <w:rPr>
                <w:rFonts w:ascii="Verdana" w:hAnsi="Verdana"/>
                <w:color w:val="333333"/>
                <w:sz w:val="17"/>
                <w:szCs w:val="17"/>
              </w:rPr>
              <w:t xml:space="preserve"> – </w:t>
            </w:r>
            <w:proofErr w:type="spellStart"/>
            <w:r>
              <w:rPr>
                <w:rFonts w:ascii="Verdana" w:hAnsi="Verdana"/>
                <w:color w:val="333333"/>
                <w:sz w:val="17"/>
                <w:szCs w:val="17"/>
              </w:rPr>
              <w:t>equipping</w:t>
            </w:r>
            <w:proofErr w:type="spellEnd"/>
            <w:r>
              <w:rPr>
                <w:rFonts w:ascii="Verdana" w:hAnsi="Verdana"/>
                <w:color w:val="333333"/>
                <w:sz w:val="17"/>
                <w:szCs w:val="17"/>
              </w:rPr>
              <w:t xml:space="preserve"> </w:t>
            </w:r>
            <w:proofErr w:type="spellStart"/>
            <w:r>
              <w:rPr>
                <w:rFonts w:ascii="Verdana" w:hAnsi="Verdana"/>
                <w:color w:val="333333"/>
                <w:sz w:val="17"/>
                <w:szCs w:val="17"/>
              </w:rPr>
              <w:t>people</w:t>
            </w:r>
            <w:proofErr w:type="spellEnd"/>
            <w:r>
              <w:rPr>
                <w:rFonts w:ascii="Verdana" w:hAnsi="Verdana"/>
                <w:color w:val="333333"/>
                <w:sz w:val="17"/>
                <w:szCs w:val="17"/>
              </w:rPr>
              <w:t xml:space="preserve"> for </w:t>
            </w:r>
            <w:proofErr w:type="spellStart"/>
            <w:r>
              <w:rPr>
                <w:rFonts w:ascii="Verdana" w:hAnsi="Verdana"/>
                <w:color w:val="333333"/>
                <w:sz w:val="17"/>
                <w:szCs w:val="17"/>
              </w:rPr>
              <w:t>the</w:t>
            </w:r>
            <w:proofErr w:type="spellEnd"/>
            <w:r>
              <w:rPr>
                <w:rFonts w:ascii="Verdana" w:hAnsi="Verdana"/>
                <w:color w:val="333333"/>
                <w:sz w:val="17"/>
                <w:szCs w:val="17"/>
              </w:rPr>
              <w:t xml:space="preserve"> </w:t>
            </w:r>
            <w:proofErr w:type="spellStart"/>
            <w:r>
              <w:rPr>
                <w:rFonts w:ascii="Verdana" w:hAnsi="Verdana"/>
                <w:color w:val="333333"/>
                <w:sz w:val="17"/>
                <w:szCs w:val="17"/>
              </w:rPr>
              <w:t>types</w:t>
            </w:r>
            <w:proofErr w:type="spellEnd"/>
            <w:r>
              <w:rPr>
                <w:rFonts w:ascii="Verdana" w:hAnsi="Verdana"/>
                <w:color w:val="333333"/>
                <w:sz w:val="17"/>
                <w:szCs w:val="17"/>
              </w:rPr>
              <w:t xml:space="preserve"> of </w:t>
            </w:r>
            <w:proofErr w:type="spellStart"/>
            <w:r>
              <w:rPr>
                <w:rFonts w:ascii="Verdana" w:hAnsi="Verdana"/>
                <w:color w:val="333333"/>
                <w:sz w:val="17"/>
                <w:szCs w:val="17"/>
              </w:rPr>
              <w:t>work</w:t>
            </w:r>
            <w:proofErr w:type="spellEnd"/>
            <w:r>
              <w:rPr>
                <w:rFonts w:ascii="Verdana" w:hAnsi="Verdana"/>
                <w:color w:val="333333"/>
                <w:sz w:val="17"/>
                <w:szCs w:val="17"/>
              </w:rPr>
              <w:t xml:space="preserve"> </w:t>
            </w:r>
            <w:proofErr w:type="spellStart"/>
            <w:r>
              <w:rPr>
                <w:rFonts w:ascii="Verdana" w:hAnsi="Verdana"/>
                <w:color w:val="333333"/>
                <w:sz w:val="17"/>
                <w:szCs w:val="17"/>
              </w:rPr>
              <w:t>needed</w:t>
            </w:r>
            <w:proofErr w:type="spellEnd"/>
            <w:r>
              <w:rPr>
                <w:rFonts w:ascii="Verdana" w:hAnsi="Verdana"/>
                <w:color w:val="333333"/>
                <w:sz w:val="17"/>
                <w:szCs w:val="17"/>
              </w:rPr>
              <w:t xml:space="preserve"> </w:t>
            </w:r>
            <w:proofErr w:type="spellStart"/>
            <w:r>
              <w:rPr>
                <w:rFonts w:ascii="Verdana" w:hAnsi="Verdana"/>
                <w:color w:val="333333"/>
                <w:sz w:val="17"/>
                <w:szCs w:val="17"/>
              </w:rPr>
              <w:t>now</w:t>
            </w:r>
            <w:proofErr w:type="spellEnd"/>
            <w:r>
              <w:rPr>
                <w:rFonts w:ascii="Verdana" w:hAnsi="Verdana"/>
                <w:color w:val="333333"/>
                <w:sz w:val="17"/>
                <w:szCs w:val="17"/>
              </w:rPr>
              <w:t xml:space="preserve"> </w:t>
            </w:r>
            <w:proofErr w:type="spellStart"/>
            <w:r>
              <w:rPr>
                <w:rFonts w:ascii="Verdana" w:hAnsi="Verdana"/>
                <w:color w:val="333333"/>
                <w:sz w:val="17"/>
                <w:szCs w:val="17"/>
              </w:rPr>
              <w:t>and</w:t>
            </w:r>
            <w:proofErr w:type="spellEnd"/>
            <w:r>
              <w:rPr>
                <w:rFonts w:ascii="Verdana" w:hAnsi="Verdana"/>
                <w:color w:val="333333"/>
                <w:sz w:val="17"/>
                <w:szCs w:val="17"/>
              </w:rPr>
              <w:t xml:space="preserve"> in </w:t>
            </w:r>
            <w:proofErr w:type="spellStart"/>
            <w:r>
              <w:rPr>
                <w:rFonts w:ascii="Verdana" w:hAnsi="Verdana"/>
                <w:color w:val="333333"/>
                <w:sz w:val="17"/>
                <w:szCs w:val="17"/>
              </w:rPr>
              <w:t>the</w:t>
            </w:r>
            <w:proofErr w:type="spellEnd"/>
            <w:r>
              <w:rPr>
                <w:rFonts w:ascii="Verdana" w:hAnsi="Verdana"/>
                <w:color w:val="333333"/>
                <w:sz w:val="17"/>
                <w:szCs w:val="17"/>
              </w:rPr>
              <w:t xml:space="preserve"> </w:t>
            </w:r>
            <w:proofErr w:type="spellStart"/>
            <w:r>
              <w:rPr>
                <w:rFonts w:ascii="Verdana" w:hAnsi="Verdana"/>
                <w:color w:val="333333"/>
                <w:sz w:val="17"/>
                <w:szCs w:val="17"/>
              </w:rPr>
              <w:t>future</w:t>
            </w:r>
            <w:proofErr w:type="spellEnd"/>
            <w:r>
              <w:rPr>
                <w:rFonts w:ascii="Verdana" w:hAnsi="Verdana"/>
                <w:color w:val="333333"/>
                <w:sz w:val="17"/>
                <w:szCs w:val="17"/>
              </w:rPr>
              <w:t xml:space="preserve"> </w:t>
            </w:r>
            <w:proofErr w:type="spellStart"/>
            <w:r>
              <w:rPr>
                <w:rFonts w:ascii="Verdana" w:hAnsi="Verdana"/>
                <w:color w:val="333333"/>
                <w:sz w:val="17"/>
                <w:szCs w:val="17"/>
              </w:rPr>
              <w:t>including</w:t>
            </w:r>
            <w:proofErr w:type="spellEnd"/>
            <w:r>
              <w:rPr>
                <w:rFonts w:ascii="Verdana" w:hAnsi="Verdana"/>
                <w:color w:val="333333"/>
                <w:sz w:val="17"/>
                <w:szCs w:val="17"/>
              </w:rPr>
              <w:t xml:space="preserve"> </w:t>
            </w:r>
            <w:proofErr w:type="spellStart"/>
            <w:r>
              <w:rPr>
                <w:rFonts w:ascii="Verdana" w:hAnsi="Verdana"/>
                <w:color w:val="333333"/>
                <w:sz w:val="17"/>
                <w:szCs w:val="17"/>
              </w:rPr>
              <w:t>innovation</w:t>
            </w:r>
            <w:proofErr w:type="spellEnd"/>
            <w:r>
              <w:rPr>
                <w:rFonts w:ascii="Verdana" w:hAnsi="Verdana"/>
                <w:color w:val="333333"/>
                <w:sz w:val="17"/>
                <w:szCs w:val="17"/>
              </w:rPr>
              <w:t xml:space="preserve"> </w:t>
            </w:r>
            <w:proofErr w:type="spellStart"/>
            <w:r>
              <w:rPr>
                <w:rFonts w:ascii="Verdana" w:hAnsi="Verdana"/>
                <w:color w:val="333333"/>
                <w:sz w:val="17"/>
                <w:szCs w:val="17"/>
              </w:rPr>
              <w:t>and</w:t>
            </w:r>
            <w:proofErr w:type="spellEnd"/>
            <w:r>
              <w:rPr>
                <w:rFonts w:ascii="Verdana" w:hAnsi="Verdana"/>
                <w:color w:val="333333"/>
                <w:sz w:val="17"/>
                <w:szCs w:val="17"/>
              </w:rPr>
              <w:t xml:space="preserve"> </w:t>
            </w:r>
            <w:proofErr w:type="spellStart"/>
            <w:r>
              <w:rPr>
                <w:rFonts w:ascii="Verdana" w:hAnsi="Verdana"/>
                <w:color w:val="333333"/>
                <w:sz w:val="17"/>
                <w:szCs w:val="17"/>
              </w:rPr>
              <w:t>adaptation</w:t>
            </w:r>
            <w:proofErr w:type="spellEnd"/>
            <w:r>
              <w:rPr>
                <w:rFonts w:ascii="Verdana" w:hAnsi="Verdana"/>
                <w:color w:val="333333"/>
                <w:sz w:val="17"/>
                <w:szCs w:val="17"/>
              </w:rPr>
              <w:t xml:space="preserve"> of </w:t>
            </w:r>
            <w:proofErr w:type="spellStart"/>
            <w:r>
              <w:rPr>
                <w:rFonts w:ascii="Verdana" w:hAnsi="Verdana"/>
                <w:color w:val="333333"/>
                <w:sz w:val="17"/>
                <w:szCs w:val="17"/>
              </w:rPr>
              <w:t>learning</w:t>
            </w:r>
            <w:proofErr w:type="spellEnd"/>
            <w:r>
              <w:rPr>
                <w:rFonts w:ascii="Verdana" w:hAnsi="Verdana"/>
                <w:color w:val="333333"/>
                <w:sz w:val="17"/>
                <w:szCs w:val="17"/>
              </w:rPr>
              <w:t xml:space="preserve"> to </w:t>
            </w:r>
            <w:proofErr w:type="spellStart"/>
            <w:r>
              <w:rPr>
                <w:rFonts w:ascii="Verdana" w:hAnsi="Verdana"/>
                <w:color w:val="333333"/>
                <w:sz w:val="17"/>
                <w:szCs w:val="17"/>
              </w:rPr>
              <w:t>future</w:t>
            </w:r>
            <w:proofErr w:type="spellEnd"/>
            <w:r>
              <w:rPr>
                <w:rFonts w:ascii="Verdana" w:hAnsi="Verdana"/>
                <w:color w:val="333333"/>
                <w:sz w:val="17"/>
                <w:szCs w:val="17"/>
              </w:rPr>
              <w:t xml:space="preserve"> </w:t>
            </w:r>
            <w:proofErr w:type="spellStart"/>
            <w:r>
              <w:rPr>
                <w:rFonts w:ascii="Verdana" w:hAnsi="Verdana"/>
                <w:color w:val="333333"/>
                <w:sz w:val="17"/>
                <w:szCs w:val="17"/>
              </w:rPr>
              <w:t>work</w:t>
            </w:r>
            <w:proofErr w:type="spellEnd"/>
            <w:r>
              <w:rPr>
                <w:rFonts w:ascii="Verdana" w:hAnsi="Verdana"/>
                <w:color w:val="333333"/>
                <w:sz w:val="17"/>
                <w:szCs w:val="17"/>
              </w:rPr>
              <w:t xml:space="preserve"> </w:t>
            </w:r>
            <w:proofErr w:type="spellStart"/>
            <w:r>
              <w:rPr>
                <w:rFonts w:ascii="Verdana" w:hAnsi="Verdana"/>
                <w:color w:val="333333"/>
                <w:sz w:val="17"/>
                <w:szCs w:val="17"/>
              </w:rPr>
              <w:t>environments</w:t>
            </w:r>
            <w:proofErr w:type="spellEnd"/>
            <w:r>
              <w:rPr>
                <w:rFonts w:ascii="Verdana" w:hAnsi="Verdana"/>
                <w:color w:val="333333"/>
                <w:sz w:val="17"/>
                <w:szCs w:val="17"/>
              </w:rPr>
              <w:t>.</w:t>
            </w:r>
          </w:p>
        </w:tc>
      </w:tr>
      <w:tr w:rsidR="00B23965" w:rsidTr="00840712">
        <w:trPr>
          <w:tblCellSpacing w:w="0" w:type="dxa"/>
        </w:trPr>
        <w:tc>
          <w:tcPr>
            <w:tcW w:w="582" w:type="dxa"/>
            <w:hideMark/>
          </w:tcPr>
          <w:p w:rsidR="00B23965" w:rsidRDefault="00B23965">
            <w:pPr>
              <w:spacing w:line="336" w:lineRule="auto"/>
              <w:rPr>
                <w:rFonts w:ascii="Verdana" w:hAnsi="Verdana"/>
                <w:color w:val="333333"/>
                <w:sz w:val="17"/>
                <w:szCs w:val="17"/>
              </w:rPr>
            </w:pPr>
          </w:p>
        </w:tc>
        <w:tc>
          <w:tcPr>
            <w:tcW w:w="0" w:type="auto"/>
            <w:vAlign w:val="center"/>
            <w:hideMark/>
          </w:tcPr>
          <w:p w:rsidR="00840712" w:rsidRDefault="00840712" w:rsidP="00790D9B">
            <w:pPr>
              <w:spacing w:line="336" w:lineRule="auto"/>
              <w:jc w:val="both"/>
              <w:rPr>
                <w:rFonts w:ascii="Verdana" w:hAnsi="Verdana"/>
                <w:b/>
                <w:bCs/>
                <w:color w:val="333333"/>
                <w:sz w:val="17"/>
                <w:szCs w:val="17"/>
              </w:rPr>
            </w:pPr>
          </w:p>
          <w:p w:rsidR="00B23965" w:rsidRDefault="00B23965" w:rsidP="00790D9B">
            <w:pPr>
              <w:spacing w:line="336" w:lineRule="auto"/>
              <w:jc w:val="both"/>
              <w:rPr>
                <w:rFonts w:ascii="Verdana" w:hAnsi="Verdana"/>
                <w:color w:val="333333"/>
                <w:sz w:val="17"/>
                <w:szCs w:val="17"/>
              </w:rPr>
            </w:pPr>
            <w:proofErr w:type="spellStart"/>
            <w:r>
              <w:rPr>
                <w:rFonts w:ascii="Verdana" w:hAnsi="Verdana"/>
                <w:b/>
                <w:bCs/>
                <w:color w:val="333333"/>
                <w:sz w:val="17"/>
                <w:szCs w:val="17"/>
              </w:rPr>
              <w:t>Learning</w:t>
            </w:r>
            <w:proofErr w:type="spellEnd"/>
            <w:r>
              <w:rPr>
                <w:rFonts w:ascii="Verdana" w:hAnsi="Verdana"/>
                <w:b/>
                <w:bCs/>
                <w:color w:val="333333"/>
                <w:sz w:val="17"/>
                <w:szCs w:val="17"/>
              </w:rPr>
              <w:t xml:space="preserve"> to </w:t>
            </w:r>
            <w:proofErr w:type="spellStart"/>
            <w:r>
              <w:rPr>
                <w:rFonts w:ascii="Verdana" w:hAnsi="Verdana"/>
                <w:b/>
                <w:bCs/>
                <w:color w:val="333333"/>
                <w:sz w:val="17"/>
                <w:szCs w:val="17"/>
              </w:rPr>
              <w:t>live</w:t>
            </w:r>
            <w:proofErr w:type="spellEnd"/>
            <w:r>
              <w:rPr>
                <w:rFonts w:ascii="Verdana" w:hAnsi="Verdana"/>
                <w:b/>
                <w:bCs/>
                <w:color w:val="333333"/>
                <w:sz w:val="17"/>
                <w:szCs w:val="17"/>
              </w:rPr>
              <w:t xml:space="preserve"> </w:t>
            </w:r>
            <w:proofErr w:type="spellStart"/>
            <w:r>
              <w:rPr>
                <w:rFonts w:ascii="Verdana" w:hAnsi="Verdana"/>
                <w:b/>
                <w:bCs/>
                <w:color w:val="333333"/>
                <w:sz w:val="17"/>
                <w:szCs w:val="17"/>
              </w:rPr>
              <w:t>together</w:t>
            </w:r>
            <w:proofErr w:type="spellEnd"/>
            <w:r>
              <w:rPr>
                <w:rFonts w:ascii="Verdana" w:hAnsi="Verdana"/>
                <w:b/>
                <w:bCs/>
                <w:color w:val="333333"/>
                <w:sz w:val="17"/>
                <w:szCs w:val="17"/>
              </w:rPr>
              <w:t xml:space="preserve">, </w:t>
            </w:r>
            <w:proofErr w:type="spellStart"/>
            <w:r>
              <w:rPr>
                <w:rFonts w:ascii="Verdana" w:hAnsi="Verdana"/>
                <w:b/>
                <w:bCs/>
                <w:color w:val="333333"/>
                <w:sz w:val="17"/>
                <w:szCs w:val="17"/>
              </w:rPr>
              <w:t>and</w:t>
            </w:r>
            <w:proofErr w:type="spellEnd"/>
            <w:r>
              <w:rPr>
                <w:rFonts w:ascii="Verdana" w:hAnsi="Verdana"/>
                <w:b/>
                <w:bCs/>
                <w:color w:val="333333"/>
                <w:sz w:val="17"/>
                <w:szCs w:val="17"/>
              </w:rPr>
              <w:t xml:space="preserve"> </w:t>
            </w:r>
            <w:proofErr w:type="spellStart"/>
            <w:r>
              <w:rPr>
                <w:rFonts w:ascii="Verdana" w:hAnsi="Verdana"/>
                <w:b/>
                <w:bCs/>
                <w:color w:val="333333"/>
                <w:sz w:val="17"/>
                <w:szCs w:val="17"/>
              </w:rPr>
              <w:t>with</w:t>
            </w:r>
            <w:proofErr w:type="spellEnd"/>
            <w:r>
              <w:rPr>
                <w:rFonts w:ascii="Verdana" w:hAnsi="Verdana"/>
                <w:b/>
                <w:bCs/>
                <w:color w:val="333333"/>
                <w:sz w:val="17"/>
                <w:szCs w:val="17"/>
              </w:rPr>
              <w:t xml:space="preserve"> </w:t>
            </w:r>
            <w:proofErr w:type="spellStart"/>
            <w:r>
              <w:rPr>
                <w:rFonts w:ascii="Verdana" w:hAnsi="Verdana"/>
                <w:b/>
                <w:bCs/>
                <w:color w:val="333333"/>
                <w:sz w:val="17"/>
                <w:szCs w:val="17"/>
              </w:rPr>
              <w:t>others</w:t>
            </w:r>
            <w:proofErr w:type="spellEnd"/>
            <w:r>
              <w:rPr>
                <w:rFonts w:ascii="Verdana" w:hAnsi="Verdana"/>
                <w:color w:val="333333"/>
                <w:sz w:val="17"/>
                <w:szCs w:val="17"/>
              </w:rPr>
              <w:t xml:space="preserve"> – </w:t>
            </w:r>
            <w:proofErr w:type="spellStart"/>
            <w:r>
              <w:rPr>
                <w:rFonts w:ascii="Verdana" w:hAnsi="Verdana"/>
                <w:color w:val="333333"/>
                <w:sz w:val="17"/>
                <w:szCs w:val="17"/>
              </w:rPr>
              <w:t>peacefully</w:t>
            </w:r>
            <w:proofErr w:type="spellEnd"/>
            <w:r>
              <w:rPr>
                <w:rFonts w:ascii="Verdana" w:hAnsi="Verdana"/>
                <w:color w:val="333333"/>
                <w:sz w:val="17"/>
                <w:szCs w:val="17"/>
              </w:rPr>
              <w:t xml:space="preserve"> </w:t>
            </w:r>
            <w:proofErr w:type="spellStart"/>
            <w:r>
              <w:rPr>
                <w:rFonts w:ascii="Verdana" w:hAnsi="Verdana"/>
                <w:color w:val="333333"/>
                <w:sz w:val="17"/>
                <w:szCs w:val="17"/>
              </w:rPr>
              <w:t>resolving</w:t>
            </w:r>
            <w:proofErr w:type="spellEnd"/>
            <w:r>
              <w:rPr>
                <w:rFonts w:ascii="Verdana" w:hAnsi="Verdana"/>
                <w:color w:val="333333"/>
                <w:sz w:val="17"/>
                <w:szCs w:val="17"/>
              </w:rPr>
              <w:t xml:space="preserve"> </w:t>
            </w:r>
            <w:proofErr w:type="spellStart"/>
            <w:r>
              <w:rPr>
                <w:rFonts w:ascii="Verdana" w:hAnsi="Verdana"/>
                <w:color w:val="333333"/>
                <w:sz w:val="17"/>
                <w:szCs w:val="17"/>
              </w:rPr>
              <w:t>conflict</w:t>
            </w:r>
            <w:proofErr w:type="spellEnd"/>
            <w:r>
              <w:rPr>
                <w:rFonts w:ascii="Verdana" w:hAnsi="Verdana"/>
                <w:color w:val="333333"/>
                <w:sz w:val="17"/>
                <w:szCs w:val="17"/>
              </w:rPr>
              <w:t xml:space="preserve">, </w:t>
            </w:r>
            <w:proofErr w:type="spellStart"/>
            <w:r>
              <w:rPr>
                <w:rFonts w:ascii="Verdana" w:hAnsi="Verdana"/>
                <w:color w:val="333333"/>
                <w:sz w:val="17"/>
                <w:szCs w:val="17"/>
              </w:rPr>
              <w:t>discovering</w:t>
            </w:r>
            <w:proofErr w:type="spellEnd"/>
            <w:r>
              <w:rPr>
                <w:rFonts w:ascii="Verdana" w:hAnsi="Verdana"/>
                <w:color w:val="333333"/>
                <w:sz w:val="17"/>
                <w:szCs w:val="17"/>
              </w:rPr>
              <w:t xml:space="preserve"> </w:t>
            </w:r>
            <w:proofErr w:type="spellStart"/>
            <w:r>
              <w:rPr>
                <w:rFonts w:ascii="Verdana" w:hAnsi="Verdana"/>
                <w:color w:val="333333"/>
                <w:sz w:val="17"/>
                <w:szCs w:val="17"/>
              </w:rPr>
              <w:t>other</w:t>
            </w:r>
            <w:proofErr w:type="spellEnd"/>
            <w:r>
              <w:rPr>
                <w:rFonts w:ascii="Verdana" w:hAnsi="Verdana"/>
                <w:color w:val="333333"/>
                <w:sz w:val="17"/>
                <w:szCs w:val="17"/>
              </w:rPr>
              <w:t xml:space="preserve"> </w:t>
            </w:r>
            <w:proofErr w:type="spellStart"/>
            <w:r>
              <w:rPr>
                <w:rFonts w:ascii="Verdana" w:hAnsi="Verdana"/>
                <w:color w:val="333333"/>
                <w:sz w:val="17"/>
                <w:szCs w:val="17"/>
              </w:rPr>
              <w:t>people</w:t>
            </w:r>
            <w:proofErr w:type="spellEnd"/>
            <w:r>
              <w:rPr>
                <w:rFonts w:ascii="Verdana" w:hAnsi="Verdana"/>
                <w:color w:val="333333"/>
                <w:sz w:val="17"/>
                <w:szCs w:val="17"/>
              </w:rPr>
              <w:t xml:space="preserve"> </w:t>
            </w:r>
            <w:proofErr w:type="spellStart"/>
            <w:r>
              <w:rPr>
                <w:rFonts w:ascii="Verdana" w:hAnsi="Verdana"/>
                <w:color w:val="333333"/>
                <w:sz w:val="17"/>
                <w:szCs w:val="17"/>
              </w:rPr>
              <w:t>and</w:t>
            </w:r>
            <w:proofErr w:type="spellEnd"/>
            <w:r>
              <w:rPr>
                <w:rFonts w:ascii="Verdana" w:hAnsi="Verdana"/>
                <w:color w:val="333333"/>
                <w:sz w:val="17"/>
                <w:szCs w:val="17"/>
              </w:rPr>
              <w:t xml:space="preserve"> </w:t>
            </w:r>
            <w:proofErr w:type="spellStart"/>
            <w:r>
              <w:rPr>
                <w:rFonts w:ascii="Verdana" w:hAnsi="Verdana"/>
                <w:color w:val="333333"/>
                <w:sz w:val="17"/>
                <w:szCs w:val="17"/>
              </w:rPr>
              <w:t>their</w:t>
            </w:r>
            <w:proofErr w:type="spellEnd"/>
            <w:r>
              <w:rPr>
                <w:rFonts w:ascii="Verdana" w:hAnsi="Verdana"/>
                <w:color w:val="333333"/>
                <w:sz w:val="17"/>
                <w:szCs w:val="17"/>
              </w:rPr>
              <w:t xml:space="preserve"> cultures, </w:t>
            </w:r>
            <w:proofErr w:type="spellStart"/>
            <w:r>
              <w:rPr>
                <w:rFonts w:ascii="Verdana" w:hAnsi="Verdana"/>
                <w:color w:val="333333"/>
                <w:sz w:val="17"/>
                <w:szCs w:val="17"/>
              </w:rPr>
              <w:t>fostering</w:t>
            </w:r>
            <w:proofErr w:type="spellEnd"/>
            <w:r>
              <w:rPr>
                <w:rFonts w:ascii="Verdana" w:hAnsi="Verdana"/>
                <w:color w:val="333333"/>
                <w:sz w:val="17"/>
                <w:szCs w:val="17"/>
              </w:rPr>
              <w:t xml:space="preserve"> </w:t>
            </w:r>
            <w:proofErr w:type="spellStart"/>
            <w:r>
              <w:rPr>
                <w:rFonts w:ascii="Verdana" w:hAnsi="Verdana"/>
                <w:color w:val="333333"/>
                <w:sz w:val="17"/>
                <w:szCs w:val="17"/>
              </w:rPr>
              <w:t>community</w:t>
            </w:r>
            <w:proofErr w:type="spellEnd"/>
            <w:r>
              <w:rPr>
                <w:rFonts w:ascii="Verdana" w:hAnsi="Verdana"/>
                <w:color w:val="333333"/>
                <w:sz w:val="17"/>
                <w:szCs w:val="17"/>
              </w:rPr>
              <w:t xml:space="preserve"> </w:t>
            </w:r>
            <w:proofErr w:type="spellStart"/>
            <w:r>
              <w:rPr>
                <w:rFonts w:ascii="Verdana" w:hAnsi="Verdana"/>
                <w:color w:val="333333"/>
                <w:sz w:val="17"/>
                <w:szCs w:val="17"/>
              </w:rPr>
              <w:t>capability</w:t>
            </w:r>
            <w:proofErr w:type="spellEnd"/>
            <w:r>
              <w:rPr>
                <w:rFonts w:ascii="Verdana" w:hAnsi="Verdana"/>
                <w:color w:val="333333"/>
                <w:sz w:val="17"/>
                <w:szCs w:val="17"/>
              </w:rPr>
              <w:t xml:space="preserve">, individual </w:t>
            </w:r>
            <w:proofErr w:type="spellStart"/>
            <w:r>
              <w:rPr>
                <w:rFonts w:ascii="Verdana" w:hAnsi="Verdana"/>
                <w:color w:val="333333"/>
                <w:sz w:val="17"/>
                <w:szCs w:val="17"/>
              </w:rPr>
              <w:t>competence</w:t>
            </w:r>
            <w:proofErr w:type="spellEnd"/>
            <w:r>
              <w:rPr>
                <w:rFonts w:ascii="Verdana" w:hAnsi="Verdana"/>
                <w:color w:val="333333"/>
                <w:sz w:val="17"/>
                <w:szCs w:val="17"/>
              </w:rPr>
              <w:t xml:space="preserve"> </w:t>
            </w:r>
            <w:proofErr w:type="spellStart"/>
            <w:r>
              <w:rPr>
                <w:rFonts w:ascii="Verdana" w:hAnsi="Verdana"/>
                <w:color w:val="333333"/>
                <w:sz w:val="17"/>
                <w:szCs w:val="17"/>
              </w:rPr>
              <w:t>and</w:t>
            </w:r>
            <w:proofErr w:type="spellEnd"/>
            <w:r>
              <w:rPr>
                <w:rFonts w:ascii="Verdana" w:hAnsi="Verdana"/>
                <w:color w:val="333333"/>
                <w:sz w:val="17"/>
                <w:szCs w:val="17"/>
              </w:rPr>
              <w:t xml:space="preserve"> </w:t>
            </w:r>
            <w:proofErr w:type="spellStart"/>
            <w:r>
              <w:rPr>
                <w:rFonts w:ascii="Verdana" w:hAnsi="Verdana"/>
                <w:color w:val="333333"/>
                <w:sz w:val="17"/>
                <w:szCs w:val="17"/>
              </w:rPr>
              <w:t>capacity</w:t>
            </w:r>
            <w:proofErr w:type="spellEnd"/>
            <w:r>
              <w:rPr>
                <w:rFonts w:ascii="Verdana" w:hAnsi="Verdana"/>
                <w:color w:val="333333"/>
                <w:sz w:val="17"/>
                <w:szCs w:val="17"/>
              </w:rPr>
              <w:t xml:space="preserve">, </w:t>
            </w:r>
            <w:proofErr w:type="spellStart"/>
            <w:r>
              <w:rPr>
                <w:rFonts w:ascii="Verdana" w:hAnsi="Verdana"/>
                <w:color w:val="333333"/>
                <w:sz w:val="17"/>
                <w:szCs w:val="17"/>
              </w:rPr>
              <w:t>economic</w:t>
            </w:r>
            <w:proofErr w:type="spellEnd"/>
            <w:r>
              <w:rPr>
                <w:rFonts w:ascii="Verdana" w:hAnsi="Verdana"/>
                <w:color w:val="333333"/>
                <w:sz w:val="17"/>
                <w:szCs w:val="17"/>
              </w:rPr>
              <w:t xml:space="preserve"> </w:t>
            </w:r>
            <w:proofErr w:type="spellStart"/>
            <w:r>
              <w:rPr>
                <w:rFonts w:ascii="Verdana" w:hAnsi="Verdana"/>
                <w:color w:val="333333"/>
                <w:sz w:val="17"/>
                <w:szCs w:val="17"/>
              </w:rPr>
              <w:t>resilience</w:t>
            </w:r>
            <w:proofErr w:type="spellEnd"/>
            <w:r>
              <w:rPr>
                <w:rFonts w:ascii="Verdana" w:hAnsi="Verdana"/>
                <w:color w:val="333333"/>
                <w:sz w:val="17"/>
                <w:szCs w:val="17"/>
              </w:rPr>
              <w:t xml:space="preserve">, </w:t>
            </w:r>
            <w:proofErr w:type="spellStart"/>
            <w:r>
              <w:rPr>
                <w:rFonts w:ascii="Verdana" w:hAnsi="Verdana"/>
                <w:color w:val="333333"/>
                <w:sz w:val="17"/>
                <w:szCs w:val="17"/>
              </w:rPr>
              <w:t>and</w:t>
            </w:r>
            <w:proofErr w:type="spellEnd"/>
            <w:r>
              <w:rPr>
                <w:rFonts w:ascii="Verdana" w:hAnsi="Verdana"/>
                <w:color w:val="333333"/>
                <w:sz w:val="17"/>
                <w:szCs w:val="17"/>
              </w:rPr>
              <w:t xml:space="preserve"> social </w:t>
            </w:r>
            <w:proofErr w:type="spellStart"/>
            <w:r>
              <w:rPr>
                <w:rFonts w:ascii="Verdana" w:hAnsi="Verdana"/>
                <w:color w:val="333333"/>
                <w:sz w:val="17"/>
                <w:szCs w:val="17"/>
              </w:rPr>
              <w:t>inclusion</w:t>
            </w:r>
            <w:proofErr w:type="spellEnd"/>
            <w:r>
              <w:rPr>
                <w:rFonts w:ascii="Verdana" w:hAnsi="Verdana"/>
                <w:color w:val="333333"/>
                <w:sz w:val="17"/>
                <w:szCs w:val="17"/>
              </w:rPr>
              <w:t>.</w:t>
            </w:r>
          </w:p>
        </w:tc>
      </w:tr>
      <w:tr w:rsidR="00B23965" w:rsidTr="00840712">
        <w:trPr>
          <w:tblCellSpacing w:w="0" w:type="dxa"/>
        </w:trPr>
        <w:tc>
          <w:tcPr>
            <w:tcW w:w="582" w:type="dxa"/>
            <w:hideMark/>
          </w:tcPr>
          <w:p w:rsidR="00B23965" w:rsidRDefault="00B23965">
            <w:pPr>
              <w:spacing w:line="336" w:lineRule="auto"/>
              <w:rPr>
                <w:rFonts w:ascii="Verdana" w:hAnsi="Verdana"/>
                <w:color w:val="333333"/>
                <w:sz w:val="17"/>
                <w:szCs w:val="17"/>
              </w:rPr>
            </w:pPr>
          </w:p>
        </w:tc>
        <w:tc>
          <w:tcPr>
            <w:tcW w:w="0" w:type="auto"/>
            <w:vAlign w:val="center"/>
            <w:hideMark/>
          </w:tcPr>
          <w:p w:rsidR="00840712" w:rsidRDefault="00840712" w:rsidP="00790D9B">
            <w:pPr>
              <w:spacing w:line="336" w:lineRule="auto"/>
              <w:jc w:val="both"/>
              <w:rPr>
                <w:rFonts w:ascii="Verdana" w:hAnsi="Verdana"/>
                <w:b/>
                <w:bCs/>
                <w:color w:val="333333"/>
                <w:sz w:val="17"/>
                <w:szCs w:val="17"/>
              </w:rPr>
            </w:pPr>
          </w:p>
          <w:p w:rsidR="00B23965" w:rsidRDefault="00B23965" w:rsidP="00790D9B">
            <w:pPr>
              <w:spacing w:line="336" w:lineRule="auto"/>
              <w:jc w:val="both"/>
              <w:rPr>
                <w:rFonts w:ascii="Verdana" w:hAnsi="Verdana"/>
                <w:color w:val="333333"/>
                <w:sz w:val="17"/>
                <w:szCs w:val="17"/>
              </w:rPr>
            </w:pPr>
            <w:proofErr w:type="spellStart"/>
            <w:r>
              <w:rPr>
                <w:rFonts w:ascii="Verdana" w:hAnsi="Verdana"/>
                <w:b/>
                <w:bCs/>
                <w:color w:val="333333"/>
                <w:sz w:val="17"/>
                <w:szCs w:val="17"/>
              </w:rPr>
              <w:t>Learning</w:t>
            </w:r>
            <w:proofErr w:type="spellEnd"/>
            <w:r>
              <w:rPr>
                <w:rFonts w:ascii="Verdana" w:hAnsi="Verdana"/>
                <w:b/>
                <w:bCs/>
                <w:color w:val="333333"/>
                <w:sz w:val="17"/>
                <w:szCs w:val="17"/>
              </w:rPr>
              <w:t xml:space="preserve"> to be</w:t>
            </w:r>
            <w:r>
              <w:rPr>
                <w:rFonts w:ascii="Verdana" w:hAnsi="Verdana"/>
                <w:color w:val="333333"/>
                <w:sz w:val="17"/>
                <w:szCs w:val="17"/>
              </w:rPr>
              <w:t xml:space="preserve"> – </w:t>
            </w:r>
            <w:proofErr w:type="spellStart"/>
            <w:r>
              <w:rPr>
                <w:rFonts w:ascii="Verdana" w:hAnsi="Verdana"/>
                <w:color w:val="333333"/>
                <w:sz w:val="17"/>
                <w:szCs w:val="17"/>
              </w:rPr>
              <w:t>education</w:t>
            </w:r>
            <w:proofErr w:type="spellEnd"/>
            <w:r>
              <w:rPr>
                <w:rFonts w:ascii="Verdana" w:hAnsi="Verdana"/>
                <w:color w:val="333333"/>
                <w:sz w:val="17"/>
                <w:szCs w:val="17"/>
              </w:rPr>
              <w:t xml:space="preserve"> </w:t>
            </w:r>
            <w:proofErr w:type="spellStart"/>
            <w:r>
              <w:rPr>
                <w:rFonts w:ascii="Verdana" w:hAnsi="Verdana"/>
                <w:color w:val="333333"/>
                <w:sz w:val="17"/>
                <w:szCs w:val="17"/>
              </w:rPr>
              <w:t>contributing</w:t>
            </w:r>
            <w:proofErr w:type="spellEnd"/>
            <w:r>
              <w:rPr>
                <w:rFonts w:ascii="Verdana" w:hAnsi="Verdana"/>
                <w:color w:val="333333"/>
                <w:sz w:val="17"/>
                <w:szCs w:val="17"/>
              </w:rPr>
              <w:t xml:space="preserve"> to a </w:t>
            </w:r>
            <w:proofErr w:type="spellStart"/>
            <w:r>
              <w:rPr>
                <w:rFonts w:ascii="Verdana" w:hAnsi="Verdana"/>
                <w:color w:val="333333"/>
                <w:sz w:val="17"/>
                <w:szCs w:val="17"/>
              </w:rPr>
              <w:t>person’s</w:t>
            </w:r>
            <w:proofErr w:type="spellEnd"/>
            <w:r>
              <w:rPr>
                <w:rFonts w:ascii="Verdana" w:hAnsi="Verdana"/>
                <w:color w:val="333333"/>
                <w:sz w:val="17"/>
                <w:szCs w:val="17"/>
              </w:rPr>
              <w:t xml:space="preserve"> </w:t>
            </w:r>
            <w:proofErr w:type="spellStart"/>
            <w:r>
              <w:rPr>
                <w:rFonts w:ascii="Verdana" w:hAnsi="Verdana"/>
                <w:color w:val="333333"/>
                <w:sz w:val="17"/>
                <w:szCs w:val="17"/>
              </w:rPr>
              <w:t>complete</w:t>
            </w:r>
            <w:proofErr w:type="spellEnd"/>
            <w:r>
              <w:rPr>
                <w:rFonts w:ascii="Verdana" w:hAnsi="Verdana"/>
                <w:color w:val="333333"/>
                <w:sz w:val="17"/>
                <w:szCs w:val="17"/>
              </w:rPr>
              <w:t xml:space="preserve"> </w:t>
            </w:r>
            <w:proofErr w:type="spellStart"/>
            <w:r>
              <w:rPr>
                <w:rFonts w:ascii="Verdana" w:hAnsi="Verdana"/>
                <w:color w:val="333333"/>
                <w:sz w:val="17"/>
                <w:szCs w:val="17"/>
              </w:rPr>
              <w:t>development</w:t>
            </w:r>
            <w:proofErr w:type="spellEnd"/>
            <w:r>
              <w:rPr>
                <w:rFonts w:ascii="Verdana" w:hAnsi="Verdana"/>
                <w:color w:val="333333"/>
                <w:sz w:val="17"/>
                <w:szCs w:val="17"/>
              </w:rPr>
              <w:t xml:space="preserve">: </w:t>
            </w:r>
            <w:proofErr w:type="spellStart"/>
            <w:r>
              <w:rPr>
                <w:rFonts w:ascii="Verdana" w:hAnsi="Verdana"/>
                <w:color w:val="333333"/>
                <w:sz w:val="17"/>
                <w:szCs w:val="17"/>
              </w:rPr>
              <w:t>mind</w:t>
            </w:r>
            <w:proofErr w:type="spellEnd"/>
            <w:r>
              <w:rPr>
                <w:rFonts w:ascii="Verdana" w:hAnsi="Verdana"/>
                <w:color w:val="333333"/>
                <w:sz w:val="17"/>
                <w:szCs w:val="17"/>
              </w:rPr>
              <w:t xml:space="preserve"> </w:t>
            </w:r>
            <w:proofErr w:type="spellStart"/>
            <w:r>
              <w:rPr>
                <w:rFonts w:ascii="Verdana" w:hAnsi="Verdana"/>
                <w:color w:val="333333"/>
                <w:sz w:val="17"/>
                <w:szCs w:val="17"/>
              </w:rPr>
              <w:t>and</w:t>
            </w:r>
            <w:proofErr w:type="spellEnd"/>
            <w:r>
              <w:rPr>
                <w:rFonts w:ascii="Verdana" w:hAnsi="Verdana"/>
                <w:color w:val="333333"/>
                <w:sz w:val="17"/>
                <w:szCs w:val="17"/>
              </w:rPr>
              <w:t xml:space="preserve"> </w:t>
            </w:r>
            <w:proofErr w:type="spellStart"/>
            <w:r>
              <w:rPr>
                <w:rFonts w:ascii="Verdana" w:hAnsi="Verdana"/>
                <w:color w:val="333333"/>
                <w:sz w:val="17"/>
                <w:szCs w:val="17"/>
              </w:rPr>
              <w:t>body</w:t>
            </w:r>
            <w:proofErr w:type="spellEnd"/>
            <w:r>
              <w:rPr>
                <w:rFonts w:ascii="Verdana" w:hAnsi="Verdana"/>
                <w:color w:val="333333"/>
                <w:sz w:val="17"/>
                <w:szCs w:val="17"/>
              </w:rPr>
              <w:t xml:space="preserve">, </w:t>
            </w:r>
            <w:proofErr w:type="spellStart"/>
            <w:r>
              <w:rPr>
                <w:rFonts w:ascii="Verdana" w:hAnsi="Verdana"/>
                <w:color w:val="333333"/>
                <w:sz w:val="17"/>
                <w:szCs w:val="17"/>
              </w:rPr>
              <w:t>intelligence</w:t>
            </w:r>
            <w:proofErr w:type="spellEnd"/>
            <w:r>
              <w:rPr>
                <w:rFonts w:ascii="Verdana" w:hAnsi="Verdana"/>
                <w:color w:val="333333"/>
                <w:sz w:val="17"/>
                <w:szCs w:val="17"/>
              </w:rPr>
              <w:t xml:space="preserve">, </w:t>
            </w:r>
            <w:proofErr w:type="spellStart"/>
            <w:r>
              <w:rPr>
                <w:rFonts w:ascii="Verdana" w:hAnsi="Verdana"/>
                <w:color w:val="333333"/>
                <w:sz w:val="17"/>
                <w:szCs w:val="17"/>
              </w:rPr>
              <w:t>sensitivity</w:t>
            </w:r>
            <w:proofErr w:type="spellEnd"/>
            <w:r>
              <w:rPr>
                <w:rFonts w:ascii="Verdana" w:hAnsi="Verdana"/>
                <w:color w:val="333333"/>
                <w:sz w:val="17"/>
                <w:szCs w:val="17"/>
              </w:rPr>
              <w:t xml:space="preserve">, </w:t>
            </w:r>
            <w:proofErr w:type="spellStart"/>
            <w:r>
              <w:rPr>
                <w:rFonts w:ascii="Verdana" w:hAnsi="Verdana"/>
                <w:color w:val="333333"/>
                <w:sz w:val="17"/>
                <w:szCs w:val="17"/>
              </w:rPr>
              <w:t>aesthetic</w:t>
            </w:r>
            <w:proofErr w:type="spellEnd"/>
            <w:r>
              <w:rPr>
                <w:rFonts w:ascii="Verdana" w:hAnsi="Verdana"/>
                <w:color w:val="333333"/>
                <w:sz w:val="17"/>
                <w:szCs w:val="17"/>
              </w:rPr>
              <w:t xml:space="preserve"> </w:t>
            </w:r>
            <w:proofErr w:type="spellStart"/>
            <w:r>
              <w:rPr>
                <w:rFonts w:ascii="Verdana" w:hAnsi="Verdana"/>
                <w:color w:val="333333"/>
                <w:sz w:val="17"/>
                <w:szCs w:val="17"/>
              </w:rPr>
              <w:t>appreciation</w:t>
            </w:r>
            <w:proofErr w:type="spellEnd"/>
            <w:r>
              <w:rPr>
                <w:rFonts w:ascii="Verdana" w:hAnsi="Verdana"/>
                <w:color w:val="333333"/>
                <w:sz w:val="17"/>
                <w:szCs w:val="17"/>
              </w:rPr>
              <w:t xml:space="preserve"> </w:t>
            </w:r>
            <w:proofErr w:type="spellStart"/>
            <w:r>
              <w:rPr>
                <w:rFonts w:ascii="Verdana" w:hAnsi="Verdana"/>
                <w:color w:val="333333"/>
                <w:sz w:val="17"/>
                <w:szCs w:val="17"/>
              </w:rPr>
              <w:t>and</w:t>
            </w:r>
            <w:proofErr w:type="spellEnd"/>
            <w:r>
              <w:rPr>
                <w:rFonts w:ascii="Verdana" w:hAnsi="Verdana"/>
                <w:color w:val="333333"/>
                <w:sz w:val="17"/>
                <w:szCs w:val="17"/>
              </w:rPr>
              <w:t xml:space="preserve"> </w:t>
            </w:r>
            <w:proofErr w:type="spellStart"/>
            <w:r>
              <w:rPr>
                <w:rFonts w:ascii="Verdana" w:hAnsi="Verdana"/>
                <w:color w:val="333333"/>
                <w:sz w:val="17"/>
                <w:szCs w:val="17"/>
              </w:rPr>
              <w:t>spirituality</w:t>
            </w:r>
            <w:proofErr w:type="spellEnd"/>
            <w:r>
              <w:rPr>
                <w:rFonts w:ascii="Verdana" w:hAnsi="Verdana"/>
                <w:color w:val="333333"/>
                <w:sz w:val="17"/>
                <w:szCs w:val="17"/>
              </w:rPr>
              <w:t>.</w:t>
            </w:r>
          </w:p>
        </w:tc>
      </w:tr>
    </w:tbl>
    <w:p w:rsidR="00840712" w:rsidRDefault="00840712"/>
    <w:p w:rsidR="00B23965" w:rsidRDefault="00B23965" w:rsidP="00404BF0">
      <w:pPr>
        <w:jc w:val="both"/>
      </w:pPr>
      <w:r>
        <w:t>És imprescindible, doncs, que donem les eines d’autoaprenentatge i els “</w:t>
      </w:r>
      <w:proofErr w:type="spellStart"/>
      <w:r>
        <w:t>skills</w:t>
      </w:r>
      <w:proofErr w:type="spellEnd"/>
      <w:r>
        <w:t xml:space="preserve">” per tal que quan surtin del sistema educatiu, disposin d’aquestes eines </w:t>
      </w:r>
      <w:proofErr w:type="spellStart"/>
      <w:r w:rsidRPr="00840712">
        <w:rPr>
          <w:u w:val="single"/>
        </w:rPr>
        <w:t>intrapersonals</w:t>
      </w:r>
      <w:proofErr w:type="spellEnd"/>
      <w:r w:rsidRPr="00840712">
        <w:rPr>
          <w:u w:val="single"/>
        </w:rPr>
        <w:t>.</w:t>
      </w:r>
      <w:r>
        <w:t xml:space="preserve"> </w:t>
      </w:r>
    </w:p>
    <w:p w:rsidR="00840712" w:rsidRDefault="00840712"/>
    <w:p w:rsidR="00840712" w:rsidRDefault="00840712">
      <w:r>
        <w:t xml:space="preserve">És significativa la frase </w:t>
      </w:r>
      <w:r>
        <w:rPr>
          <w:rStyle w:val="Refdenotaalpie"/>
        </w:rPr>
        <w:footnoteReference w:id="9"/>
      </w:r>
      <w:r>
        <w:t>:</w:t>
      </w:r>
    </w:p>
    <w:p w:rsidR="00840712" w:rsidRDefault="00840712"/>
    <w:p w:rsidR="00840712" w:rsidRPr="00C05B73" w:rsidRDefault="00840712" w:rsidP="00A751C7">
      <w:pPr>
        <w:ind w:firstLine="708"/>
        <w:rPr>
          <w:rFonts w:ascii="Open Sans" w:hAnsi="Open Sans" w:cs="Open Sans"/>
          <w:color w:val="000000"/>
          <w:sz w:val="21"/>
          <w:szCs w:val="21"/>
          <w:lang w:val="es-ES"/>
        </w:rPr>
      </w:pPr>
      <w:r>
        <w:rPr>
          <w:rFonts w:ascii="Open Sans" w:hAnsi="Open Sans" w:cs="Open Sans"/>
          <w:color w:val="000000"/>
          <w:sz w:val="21"/>
          <w:szCs w:val="21"/>
          <w:lang w:val="en-GB"/>
        </w:rPr>
        <w:t>“Whatever your age, it's never too late to start. </w:t>
      </w:r>
      <w:r w:rsidRPr="00C05B73">
        <w:rPr>
          <w:rFonts w:ascii="Open Sans" w:hAnsi="Open Sans" w:cs="Open Sans"/>
          <w:color w:val="000000"/>
          <w:sz w:val="21"/>
          <w:szCs w:val="21"/>
          <w:lang w:val="es-ES"/>
        </w:rPr>
        <w:t>“</w:t>
      </w:r>
    </w:p>
    <w:p w:rsidR="00840712" w:rsidRPr="00C05B73" w:rsidRDefault="00840712">
      <w:pPr>
        <w:rPr>
          <w:rFonts w:ascii="Open Sans" w:hAnsi="Open Sans" w:cs="Open Sans"/>
          <w:color w:val="000000"/>
          <w:sz w:val="21"/>
          <w:szCs w:val="21"/>
          <w:lang w:val="es-ES"/>
        </w:rPr>
      </w:pPr>
    </w:p>
    <w:p w:rsidR="00811082" w:rsidRDefault="00840712" w:rsidP="00790D9B">
      <w:pPr>
        <w:jc w:val="both"/>
      </w:pPr>
      <w:r w:rsidRPr="00840712">
        <w:rPr>
          <w:rFonts w:ascii="Open Sans" w:hAnsi="Open Sans" w:cs="Open Sans"/>
          <w:color w:val="000000"/>
          <w:sz w:val="21"/>
          <w:szCs w:val="21"/>
        </w:rPr>
        <w:t xml:space="preserve">perquè </w:t>
      </w:r>
      <w:r w:rsidR="00870698">
        <w:rPr>
          <w:rFonts w:ascii="Open Sans" w:hAnsi="Open Sans" w:cs="Open Sans"/>
          <w:color w:val="000000"/>
          <w:sz w:val="21"/>
          <w:szCs w:val="21"/>
        </w:rPr>
        <w:t>és</w:t>
      </w:r>
      <w:r w:rsidRPr="00840712">
        <w:rPr>
          <w:rFonts w:ascii="Open Sans" w:hAnsi="Open Sans" w:cs="Open Sans"/>
          <w:color w:val="000000"/>
          <w:sz w:val="21"/>
          <w:szCs w:val="21"/>
        </w:rPr>
        <w:t xml:space="preserve"> </w:t>
      </w:r>
      <w:r>
        <w:rPr>
          <w:rFonts w:ascii="Open Sans" w:hAnsi="Open Sans" w:cs="Open Sans"/>
          <w:color w:val="000000"/>
          <w:sz w:val="21"/>
          <w:szCs w:val="21"/>
        </w:rPr>
        <w:t xml:space="preserve">el que </w:t>
      </w:r>
      <w:r w:rsidR="00320DC8">
        <w:rPr>
          <w:rFonts w:ascii="Open Sans" w:hAnsi="Open Sans" w:cs="Open Sans"/>
          <w:color w:val="000000"/>
          <w:sz w:val="21"/>
          <w:szCs w:val="21"/>
        </w:rPr>
        <w:t xml:space="preserve">personalment </w:t>
      </w:r>
      <w:r>
        <w:rPr>
          <w:rFonts w:ascii="Open Sans" w:hAnsi="Open Sans" w:cs="Open Sans"/>
          <w:color w:val="000000"/>
          <w:sz w:val="21"/>
          <w:szCs w:val="21"/>
        </w:rPr>
        <w:t>he</w:t>
      </w:r>
      <w:r w:rsidR="00320DC8">
        <w:rPr>
          <w:rFonts w:ascii="Open Sans" w:hAnsi="Open Sans" w:cs="Open Sans"/>
          <w:color w:val="000000"/>
          <w:sz w:val="21"/>
          <w:szCs w:val="21"/>
        </w:rPr>
        <w:t xml:space="preserve"> hagut de fer</w:t>
      </w:r>
      <w:r>
        <w:rPr>
          <w:rFonts w:ascii="Open Sans" w:hAnsi="Open Sans" w:cs="Open Sans"/>
          <w:color w:val="000000"/>
          <w:sz w:val="21"/>
          <w:szCs w:val="21"/>
        </w:rPr>
        <w:t xml:space="preserve"> tota la vida des que vaig sortir de la universitat: m’hi identifico plenament i m’agradaria que els estudiants d’avui la tinguessin en el seu ADN quan acabin el</w:t>
      </w:r>
      <w:r w:rsidR="00D503B8">
        <w:rPr>
          <w:rFonts w:ascii="Open Sans" w:hAnsi="Open Sans" w:cs="Open Sans"/>
          <w:color w:val="000000"/>
          <w:sz w:val="21"/>
          <w:szCs w:val="21"/>
        </w:rPr>
        <w:t>s estudis i comencin a retornar el que han après.</w:t>
      </w:r>
      <w:r w:rsidRPr="00840712">
        <w:rPr>
          <w:rFonts w:ascii="Open Sans" w:hAnsi="Open Sans" w:cs="Open Sans"/>
          <w:color w:val="000000"/>
          <w:sz w:val="21"/>
          <w:szCs w:val="21"/>
          <w:lang w:val="es-ES"/>
        </w:rPr>
        <w:br/>
      </w:r>
      <w:r w:rsidRPr="00840712">
        <w:rPr>
          <w:rFonts w:ascii="Open Sans" w:hAnsi="Open Sans" w:cs="Open Sans"/>
          <w:color w:val="000000"/>
          <w:sz w:val="21"/>
          <w:szCs w:val="21"/>
          <w:lang w:val="es-ES"/>
        </w:rPr>
        <w:br/>
      </w:r>
    </w:p>
    <w:p w:rsidR="00840712" w:rsidRDefault="00D503B8" w:rsidP="00811082">
      <w:r>
        <w:t xml:space="preserve">En el següent gràfic podem veure el que necessiten a les empreses: </w:t>
      </w:r>
    </w:p>
    <w:p w:rsidR="00C9130B" w:rsidRDefault="00A335B2" w:rsidP="00C9130B">
      <w:pPr>
        <w:keepNext/>
      </w:pPr>
      <w:r w:rsidRPr="000D576F">
        <w:rPr>
          <w:noProof/>
        </w:rPr>
        <w:lastRenderedPageBreak/>
        <w:drawing>
          <wp:inline distT="0" distB="0" distL="0" distR="0" wp14:anchorId="4AAC3743" wp14:editId="4BD0E8EB">
            <wp:extent cx="4779645" cy="2496185"/>
            <wp:effectExtent l="0" t="0" r="1905"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79645" cy="2496185"/>
                    </a:xfrm>
                    <a:prstGeom prst="rect">
                      <a:avLst/>
                    </a:prstGeom>
                    <a:noFill/>
                    <a:ln>
                      <a:noFill/>
                    </a:ln>
                  </pic:spPr>
                </pic:pic>
              </a:graphicData>
            </a:graphic>
          </wp:inline>
        </w:drawing>
      </w:r>
    </w:p>
    <w:p w:rsidR="00B23965" w:rsidRDefault="00C9130B" w:rsidP="00C9130B">
      <w:pPr>
        <w:pStyle w:val="Descripcin"/>
      </w:pPr>
      <w:bookmarkStart w:id="12" w:name="_Toc452307583"/>
      <w:bookmarkStart w:id="13" w:name="_Toc453487720"/>
      <w:r w:rsidRPr="00215D6B">
        <w:rPr>
          <w:rFonts w:cs="Times New Roman"/>
          <w:b/>
          <w:bCs/>
          <w:i w:val="0"/>
          <w:iCs w:val="0"/>
          <w:szCs w:val="20"/>
        </w:rPr>
        <w:t xml:space="preserve">Il·lustració </w:t>
      </w:r>
      <w:r w:rsidRPr="00215D6B">
        <w:rPr>
          <w:rFonts w:cs="Times New Roman"/>
          <w:b/>
          <w:bCs/>
          <w:i w:val="0"/>
          <w:iCs w:val="0"/>
          <w:szCs w:val="20"/>
        </w:rPr>
        <w:fldChar w:fldCharType="begin"/>
      </w:r>
      <w:r w:rsidRPr="00215D6B">
        <w:rPr>
          <w:rFonts w:cs="Times New Roman"/>
          <w:b/>
          <w:bCs/>
          <w:i w:val="0"/>
          <w:iCs w:val="0"/>
          <w:szCs w:val="20"/>
        </w:rPr>
        <w:instrText xml:space="preserve"> SEQ Il·lustració \* ARABIC </w:instrText>
      </w:r>
      <w:r w:rsidRPr="00215D6B">
        <w:rPr>
          <w:rFonts w:cs="Times New Roman"/>
          <w:b/>
          <w:bCs/>
          <w:i w:val="0"/>
          <w:iCs w:val="0"/>
          <w:szCs w:val="20"/>
        </w:rPr>
        <w:fldChar w:fldCharType="separate"/>
      </w:r>
      <w:r w:rsidR="00D02E48">
        <w:rPr>
          <w:rFonts w:cs="Times New Roman"/>
          <w:b/>
          <w:bCs/>
          <w:i w:val="0"/>
          <w:iCs w:val="0"/>
          <w:noProof/>
          <w:szCs w:val="20"/>
        </w:rPr>
        <w:t>2</w:t>
      </w:r>
      <w:r w:rsidRPr="00215D6B">
        <w:rPr>
          <w:rFonts w:cs="Times New Roman"/>
          <w:b/>
          <w:bCs/>
          <w:i w:val="0"/>
          <w:iCs w:val="0"/>
          <w:szCs w:val="20"/>
        </w:rPr>
        <w:fldChar w:fldCharType="end"/>
      </w:r>
      <w:r w:rsidR="009F38A2">
        <w:rPr>
          <w:rFonts w:cs="Times New Roman"/>
          <w:b/>
          <w:bCs/>
          <w:i w:val="0"/>
          <w:iCs w:val="0"/>
          <w:szCs w:val="20"/>
        </w:rPr>
        <w:t>: H</w:t>
      </w:r>
      <w:r w:rsidRPr="00215D6B">
        <w:rPr>
          <w:rFonts w:cs="Times New Roman"/>
          <w:b/>
          <w:bCs/>
          <w:i w:val="0"/>
          <w:iCs w:val="0"/>
          <w:szCs w:val="20"/>
        </w:rPr>
        <w:t>abilitats que es necessiten a les empreses segons les mateixes empreses</w:t>
      </w:r>
      <w:r>
        <w:t>.</w:t>
      </w:r>
      <w:bookmarkEnd w:id="12"/>
      <w:bookmarkEnd w:id="13"/>
    </w:p>
    <w:p w:rsidR="00C9130B" w:rsidRDefault="00C9130B"/>
    <w:p w:rsidR="00840712" w:rsidRDefault="00D503B8" w:rsidP="00790D9B">
      <w:pPr>
        <w:jc w:val="both"/>
      </w:pPr>
      <w:r>
        <w:t xml:space="preserve">I ens hem de preguntar si </w:t>
      </w:r>
      <w:r w:rsidR="00870698">
        <w:t>aquests són</w:t>
      </w:r>
      <w:r>
        <w:t xml:space="preserve"> els valors i les capacitats que els estem desenvolupant</w:t>
      </w:r>
    </w:p>
    <w:p w:rsidR="00D503B8" w:rsidRDefault="00D503B8" w:rsidP="00790D9B">
      <w:pPr>
        <w:jc w:val="both"/>
      </w:pPr>
    </w:p>
    <w:p w:rsidR="00840712" w:rsidRDefault="00320DC8" w:rsidP="00790D9B">
      <w:pPr>
        <w:jc w:val="both"/>
      </w:pPr>
      <w:r>
        <w:t xml:space="preserve">S’ha </w:t>
      </w:r>
      <w:r w:rsidR="00840712">
        <w:t xml:space="preserve">recopilat uns recursos </w:t>
      </w:r>
      <w:r w:rsidR="00BC1BFB">
        <w:t>des d’</w:t>
      </w:r>
      <w:r w:rsidR="00840712">
        <w:t>on s</w:t>
      </w:r>
      <w:r>
        <w:t>eguir la tasca de recerca que s’ha</w:t>
      </w:r>
      <w:r w:rsidR="00840712">
        <w:t xml:space="preserve"> detallat anteriorment</w:t>
      </w:r>
    </w:p>
    <w:p w:rsidR="00840712" w:rsidRDefault="00840712" w:rsidP="00790D9B">
      <w:pPr>
        <w:jc w:val="both"/>
      </w:pPr>
      <w:r>
        <w:t xml:space="preserve"> </w:t>
      </w:r>
    </w:p>
    <w:p w:rsidR="00A54055" w:rsidRDefault="00955734" w:rsidP="00790D9B">
      <w:pPr>
        <w:pBdr>
          <w:top w:val="single" w:sz="4" w:space="1" w:color="auto"/>
          <w:left w:val="single" w:sz="4" w:space="4" w:color="auto"/>
          <w:bottom w:val="single" w:sz="4" w:space="1" w:color="auto"/>
          <w:right w:val="single" w:sz="4" w:space="0" w:color="auto"/>
          <w:between w:val="single" w:sz="4" w:space="1" w:color="auto"/>
          <w:bar w:val="single" w:sz="4" w:color="auto"/>
        </w:pBdr>
        <w:ind w:left="851" w:right="1133"/>
        <w:jc w:val="both"/>
      </w:pPr>
      <w:hyperlink r:id="rId22" w:history="1">
        <w:r w:rsidR="00A54055">
          <w:rPr>
            <w:rStyle w:val="Hipervnculo"/>
          </w:rPr>
          <w:t>http://ec.europa.eu/education/tools/llp_en.htm</w:t>
        </w:r>
      </w:hyperlink>
    </w:p>
    <w:p w:rsidR="00A54055" w:rsidRDefault="00955734" w:rsidP="00790D9B">
      <w:pPr>
        <w:pBdr>
          <w:top w:val="single" w:sz="4" w:space="1" w:color="auto"/>
          <w:left w:val="single" w:sz="4" w:space="4" w:color="auto"/>
          <w:bottom w:val="single" w:sz="4" w:space="1" w:color="auto"/>
          <w:right w:val="single" w:sz="4" w:space="0" w:color="auto"/>
          <w:between w:val="single" w:sz="4" w:space="1" w:color="auto"/>
          <w:bar w:val="single" w:sz="4" w:color="auto"/>
        </w:pBdr>
        <w:ind w:left="851" w:right="1133"/>
        <w:jc w:val="both"/>
      </w:pPr>
      <w:hyperlink r:id="rId23" w:history="1">
        <w:r w:rsidR="00A54055">
          <w:rPr>
            <w:rStyle w:val="Hipervnculo"/>
          </w:rPr>
          <w:t>http://www.goodreads.com/quotes/tag/lifelong-learning</w:t>
        </w:r>
      </w:hyperlink>
    </w:p>
    <w:p w:rsidR="00A54055" w:rsidRDefault="00A54055" w:rsidP="00790D9B">
      <w:pPr>
        <w:jc w:val="both"/>
      </w:pPr>
    </w:p>
    <w:p w:rsidR="00D503B8" w:rsidRDefault="00D503B8" w:rsidP="00790D9B">
      <w:pPr>
        <w:jc w:val="both"/>
      </w:pPr>
      <w:r>
        <w:t>Aquesta serà la guia del treball que desenvoluparé. A continuació s’exploraran diverses maneres d’aprendre.</w:t>
      </w:r>
    </w:p>
    <w:p w:rsidR="00D503B8" w:rsidRDefault="00D503B8"/>
    <w:p w:rsidR="00D503B8" w:rsidRDefault="008D6680" w:rsidP="00811082">
      <w:pPr>
        <w:pStyle w:val="Ttulo3"/>
        <w:rPr>
          <w:lang w:eastAsia="zh-CN"/>
        </w:rPr>
      </w:pPr>
      <w:bookmarkStart w:id="14" w:name="_Toc453487696"/>
      <w:r>
        <w:rPr>
          <w:lang w:eastAsia="zh-CN"/>
        </w:rPr>
        <w:t>3.2</w:t>
      </w:r>
      <w:r w:rsidR="00811082">
        <w:rPr>
          <w:lang w:eastAsia="zh-CN"/>
        </w:rPr>
        <w:t>.2</w:t>
      </w:r>
      <w:r w:rsidR="0005584B">
        <w:rPr>
          <w:lang w:eastAsia="zh-CN"/>
        </w:rPr>
        <w:t xml:space="preserve"> </w:t>
      </w:r>
      <w:r w:rsidR="00DF1904">
        <w:rPr>
          <w:lang w:eastAsia="zh-CN"/>
        </w:rPr>
        <w:t>Noves opcions</w:t>
      </w:r>
      <w:bookmarkEnd w:id="14"/>
    </w:p>
    <w:p w:rsidR="00DF1904" w:rsidRDefault="00DF1904" w:rsidP="00790D9B">
      <w:pPr>
        <w:jc w:val="both"/>
      </w:pPr>
      <w:r>
        <w:t>Actualment han sortit noves maneres d’aprendre per tal d’exposar als estudiants a trobar un aprenentatge significatiu. Se’ls ha donat uns acrònims per poder saber de què estem parlant i</w:t>
      </w:r>
      <w:r w:rsidR="00870698">
        <w:t xml:space="preserve"> </w:t>
      </w:r>
      <w:r>
        <w:t xml:space="preserve">perquè en algunes cultures angloparlants hi estan molt acostumats </w:t>
      </w:r>
      <w:r>
        <w:rPr>
          <w:rStyle w:val="Refdenotaalpie"/>
        </w:rPr>
        <w:footnoteReference w:id="10"/>
      </w:r>
      <w:r>
        <w:t>:</w:t>
      </w:r>
    </w:p>
    <w:p w:rsidR="00DF1904" w:rsidRPr="00DF1904" w:rsidRDefault="00DF1904" w:rsidP="00790D9B">
      <w:pPr>
        <w:numPr>
          <w:ilvl w:val="0"/>
          <w:numId w:val="12"/>
        </w:numPr>
        <w:shd w:val="clear" w:color="auto" w:fill="FFFFFF"/>
        <w:spacing w:before="100" w:beforeAutospacing="1" w:after="100" w:afterAutospacing="1" w:line="300" w:lineRule="atLeast"/>
        <w:jc w:val="both"/>
        <w:rPr>
          <w:rFonts w:cs="Arial"/>
          <w:color w:val="747474"/>
          <w:szCs w:val="20"/>
          <w:lang w:val="es-ES"/>
        </w:rPr>
      </w:pPr>
      <w:r w:rsidRPr="00DF1904">
        <w:rPr>
          <w:rFonts w:cs="Arial"/>
          <w:b/>
          <w:bCs/>
          <w:color w:val="747474"/>
          <w:szCs w:val="20"/>
          <w:lang w:val="es-ES"/>
        </w:rPr>
        <w:t>Aprendizaje Basado en el Descubrimiento (DBL)</w:t>
      </w:r>
      <w:r w:rsidRPr="00DF1904">
        <w:rPr>
          <w:rFonts w:cs="Arial"/>
          <w:color w:val="747474"/>
          <w:szCs w:val="20"/>
          <w:lang w:val="es-ES"/>
        </w:rPr>
        <w:t xml:space="preserve"> se estructura en torno a una</w:t>
      </w:r>
      <w:r w:rsidRPr="00DF1904">
        <w:rPr>
          <w:rFonts w:cs="Arial"/>
          <w:b/>
          <w:bCs/>
          <w:color w:val="747474"/>
          <w:szCs w:val="20"/>
          <w:lang w:val="es-ES"/>
        </w:rPr>
        <w:t xml:space="preserve"> </w:t>
      </w:r>
      <w:r w:rsidRPr="00DF1904">
        <w:rPr>
          <w:rFonts w:cs="Arial"/>
          <w:color w:val="747474"/>
          <w:szCs w:val="20"/>
          <w:lang w:val="es-ES"/>
        </w:rPr>
        <w:t>teoría constructivista del aprendizaje. Se centra en la investigación que el estudiante lleva a cabo mediante la solución de situaciones, basándose en su propia experiencia y los conocimientos adquiridos para descubrir datos, relaciones y conceptos que le ayudarán a resolver un problema. Los estudiantes deben interactuar con el “mundo” mediante la exploración y manipulación de objetos, planteando o resolviendo preguntas y debates, y la realización de experimentos. Como resultado, los estudiantes pueden recordar, retener y aprender conceptos, procesos y conocimientos que hayan descubierto “por su cuenta”.</w:t>
      </w:r>
    </w:p>
    <w:p w:rsidR="00DF1904" w:rsidRPr="00DF1904" w:rsidRDefault="00DF1904" w:rsidP="00790D9B">
      <w:pPr>
        <w:numPr>
          <w:ilvl w:val="0"/>
          <w:numId w:val="12"/>
        </w:numPr>
        <w:shd w:val="clear" w:color="auto" w:fill="FFFFFF"/>
        <w:spacing w:before="100" w:beforeAutospacing="1" w:after="100" w:afterAutospacing="1" w:line="300" w:lineRule="atLeast"/>
        <w:jc w:val="both"/>
        <w:rPr>
          <w:rFonts w:cs="Arial"/>
          <w:color w:val="747474"/>
          <w:szCs w:val="20"/>
          <w:lang w:val="es-ES"/>
        </w:rPr>
      </w:pPr>
      <w:r w:rsidRPr="00DF1904">
        <w:rPr>
          <w:rFonts w:cs="Arial"/>
          <w:b/>
          <w:bCs/>
          <w:color w:val="747474"/>
          <w:szCs w:val="20"/>
          <w:lang w:val="es-ES"/>
        </w:rPr>
        <w:t>Aprendizaje Basado en la resolución de Problemas (PBL).</w:t>
      </w:r>
      <w:r w:rsidRPr="00DF1904">
        <w:rPr>
          <w:rFonts w:cs="Arial"/>
          <w:color w:val="747474"/>
          <w:szCs w:val="20"/>
          <w:lang w:val="es-ES"/>
        </w:rPr>
        <w:t xml:space="preserve"> Implica un modelo pedagógico centrado en el alumno, en el que los estudiantes aprenden acerca de un tema en el contexto de problemas complejos, multidisciplinares y realistas. Mediante el trabajo en grupos o individualmente, los estudiantes identifican o </w:t>
      </w:r>
      <w:r w:rsidRPr="00DF1904">
        <w:rPr>
          <w:rFonts w:cs="Arial"/>
          <w:color w:val="747474"/>
          <w:szCs w:val="20"/>
          <w:lang w:val="es-ES"/>
        </w:rPr>
        <w:lastRenderedPageBreak/>
        <w:t>recuerdan lo que ya saben, lo que necesitan saber, y cómo y dónde acceder a nueva información que pueda dar lugar a la resolución del problema. El papel del educador consiste en hacer preguntas de sondeo, proporcionar los recursos adecuados, y conducir las discusiones en clase, así como el diseño de las evaluaciones de los estudiantes.</w:t>
      </w:r>
    </w:p>
    <w:p w:rsidR="00DF1904" w:rsidRPr="00DF1904" w:rsidRDefault="00DF1904" w:rsidP="00790D9B">
      <w:pPr>
        <w:numPr>
          <w:ilvl w:val="0"/>
          <w:numId w:val="12"/>
        </w:numPr>
        <w:shd w:val="clear" w:color="auto" w:fill="FFFFFF"/>
        <w:spacing w:before="100" w:beforeAutospacing="1" w:after="100" w:afterAutospacing="1" w:line="300" w:lineRule="atLeast"/>
        <w:jc w:val="both"/>
        <w:rPr>
          <w:rFonts w:cs="Arial"/>
          <w:color w:val="747474"/>
          <w:szCs w:val="20"/>
          <w:lang w:val="es-ES"/>
        </w:rPr>
      </w:pPr>
      <w:r w:rsidRPr="00DF1904">
        <w:rPr>
          <w:rFonts w:cs="Arial"/>
          <w:b/>
          <w:bCs/>
          <w:color w:val="747474"/>
          <w:szCs w:val="20"/>
          <w:lang w:val="es-ES"/>
        </w:rPr>
        <w:t>Aprendizaje Basado en Retos (CBL).</w:t>
      </w:r>
      <w:r w:rsidRPr="00DF1904">
        <w:rPr>
          <w:rFonts w:cs="Arial"/>
          <w:color w:val="747474"/>
          <w:szCs w:val="20"/>
          <w:lang w:val="es-ES"/>
        </w:rPr>
        <w:t xml:space="preserve"> Constituye una aproximación multidisciplinar muy atractiva cara al alumno y su de aprendizaje. Motiva a que los estudiantes aprovechen la tecnología que utilizan en su vida diaria para resolver problemas del mundo real. Su esencia es colaborativa y exige que los estudiantes trabajen con otros estudiantes, sus profesores y expertos en sus comunidades de todo el mundo para desarrollar un conocimiento más profundo de los temas que estén estudiando. Asumir y resolver los retos, actuar, compartir su experiencia, es parte importante de su esencia didáctica.</w:t>
      </w:r>
    </w:p>
    <w:p w:rsidR="00DF1904" w:rsidRPr="00DF1904" w:rsidRDefault="00DF1904" w:rsidP="00790D9B">
      <w:pPr>
        <w:numPr>
          <w:ilvl w:val="0"/>
          <w:numId w:val="12"/>
        </w:numPr>
        <w:shd w:val="clear" w:color="auto" w:fill="FFFFFF"/>
        <w:spacing w:before="100" w:beforeAutospacing="1" w:after="100" w:afterAutospacing="1" w:line="300" w:lineRule="atLeast"/>
        <w:jc w:val="both"/>
        <w:rPr>
          <w:rFonts w:cs="Arial"/>
          <w:color w:val="747474"/>
          <w:sz w:val="23"/>
          <w:szCs w:val="23"/>
          <w:lang w:val="es-ES"/>
        </w:rPr>
      </w:pPr>
      <w:r w:rsidRPr="00DF1904">
        <w:rPr>
          <w:rFonts w:cs="Arial"/>
          <w:b/>
          <w:bCs/>
          <w:color w:val="747474"/>
          <w:szCs w:val="20"/>
          <w:lang w:val="es-ES"/>
        </w:rPr>
        <w:t xml:space="preserve">Aprendizaje Basado en el Estudio de Casos (CSBL) </w:t>
      </w:r>
      <w:r w:rsidRPr="00DF1904">
        <w:rPr>
          <w:rFonts w:cs="Arial"/>
          <w:color w:val="747474"/>
          <w:szCs w:val="20"/>
          <w:lang w:val="es-ES"/>
        </w:rPr>
        <w:t>Se trata de un método de aprendizaje acerca de una situación compleja; se basa en el entendimiento comprehensivo de dicha situación el cual se obtiene a través de la descripción y análisis de la situación, situación tomada como un conjunto y dentro de su contexto”. Implica un entendimiento comprehensivo, una descripción extensiva de la situación y el análisis de la misma en su conjunto y dentro de su contexto</w:t>
      </w:r>
      <w:r w:rsidRPr="00DF1904">
        <w:rPr>
          <w:rFonts w:cs="Arial"/>
          <w:color w:val="747474"/>
          <w:sz w:val="23"/>
          <w:szCs w:val="23"/>
          <w:lang w:val="es-ES"/>
        </w:rPr>
        <w:t>.</w:t>
      </w:r>
    </w:p>
    <w:p w:rsidR="00DF1904" w:rsidRDefault="00DF1904">
      <w:pPr>
        <w:rPr>
          <w:lang w:val="es-ES"/>
        </w:rPr>
      </w:pPr>
    </w:p>
    <w:p w:rsidR="00607550" w:rsidRDefault="00607550"/>
    <w:p w:rsidR="00DF1904" w:rsidRPr="00DF1904" w:rsidRDefault="00607550" w:rsidP="00790D9B">
      <w:pPr>
        <w:jc w:val="both"/>
      </w:pPr>
      <w:r>
        <w:t>L</w:t>
      </w:r>
      <w:r w:rsidR="00DF1904" w:rsidRPr="00DF1904">
        <w:t xml:space="preserve">es </w:t>
      </w:r>
      <w:r w:rsidR="00870698">
        <w:t>diferències</w:t>
      </w:r>
      <w:r w:rsidR="00DF1904" w:rsidRPr="00DF1904">
        <w:t xml:space="preserve"> entre unes</w:t>
      </w:r>
      <w:r w:rsidR="00870698">
        <w:t xml:space="preserve"> </w:t>
      </w:r>
      <w:r w:rsidR="00DF1904" w:rsidRPr="00DF1904">
        <w:t xml:space="preserve">i altres no </w:t>
      </w:r>
      <w:r w:rsidR="00870698">
        <w:t>són</w:t>
      </w:r>
      <w:r w:rsidR="00DF1904" w:rsidRPr="00DF1904">
        <w:t xml:space="preserve"> massa evidents però poden ser rellevants</w:t>
      </w:r>
      <w:r w:rsidR="00DF1904">
        <w:t xml:space="preserve">. </w:t>
      </w:r>
      <w:r>
        <w:t>En tractarem algunes.</w:t>
      </w:r>
    </w:p>
    <w:p w:rsidR="00D503B8" w:rsidRPr="00DF1904" w:rsidRDefault="00D503B8" w:rsidP="00790D9B">
      <w:pPr>
        <w:jc w:val="both"/>
        <w:rPr>
          <w:lang w:val="es-ES"/>
        </w:rPr>
      </w:pPr>
    </w:p>
    <w:p w:rsidR="00A54055" w:rsidRDefault="0005584B" w:rsidP="00811082">
      <w:pPr>
        <w:pStyle w:val="Ttulo3"/>
      </w:pPr>
      <w:bookmarkStart w:id="15" w:name="_Toc453487697"/>
      <w:r>
        <w:t>3.</w:t>
      </w:r>
      <w:r w:rsidR="00811082">
        <w:t>2.</w:t>
      </w:r>
      <w:r>
        <w:t xml:space="preserve">3. </w:t>
      </w:r>
      <w:r w:rsidR="00A54055">
        <w:t>Aprenentatge basat en reptes</w:t>
      </w:r>
      <w:bookmarkEnd w:id="15"/>
    </w:p>
    <w:p w:rsidR="00DF1904" w:rsidRDefault="00DF1904" w:rsidP="00790D9B">
      <w:pPr>
        <w:jc w:val="both"/>
      </w:pPr>
      <w:r>
        <w:t xml:space="preserve">Una enquesta a alumnes que van deixar els estudis mostrava que majoritàriament ho feien perquè no era útil, rellevant o interessant per les seves vides. </w:t>
      </w:r>
    </w:p>
    <w:p w:rsidR="00DF1904" w:rsidRDefault="00DF1904" w:rsidP="00DF1904"/>
    <w:p w:rsidR="00DF1904" w:rsidRDefault="00DF1904" w:rsidP="00607550">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8080"/>
        </w:tabs>
        <w:ind w:left="708" w:right="849"/>
      </w:pPr>
      <w:r>
        <w:t>“</w:t>
      </w:r>
      <w:proofErr w:type="spellStart"/>
      <w:r>
        <w:t>When</w:t>
      </w:r>
      <w:proofErr w:type="spellEnd"/>
      <w:r>
        <w:t xml:space="preserve"> </w:t>
      </w:r>
      <w:proofErr w:type="spellStart"/>
      <w:r>
        <w:t>polled</w:t>
      </w:r>
      <w:proofErr w:type="spellEnd"/>
      <w:r>
        <w:t xml:space="preserve">, </w:t>
      </w:r>
      <w:proofErr w:type="spellStart"/>
      <w:r>
        <w:t>dropouts</w:t>
      </w:r>
      <w:proofErr w:type="spellEnd"/>
      <w:r>
        <w:t xml:space="preserve"> report </w:t>
      </w:r>
      <w:proofErr w:type="spellStart"/>
      <w:r>
        <w:t>that</w:t>
      </w:r>
      <w:proofErr w:type="spellEnd"/>
      <w:r>
        <w:t xml:space="preserve"> </w:t>
      </w:r>
      <w:proofErr w:type="spellStart"/>
      <w:r>
        <w:t>they</w:t>
      </w:r>
      <w:proofErr w:type="spellEnd"/>
      <w:r>
        <w:t xml:space="preserve"> </w:t>
      </w:r>
      <w:proofErr w:type="spellStart"/>
      <w:r>
        <w:t>leave</w:t>
      </w:r>
      <w:proofErr w:type="spellEnd"/>
      <w:r>
        <w:t xml:space="preserve"> </w:t>
      </w:r>
      <w:proofErr w:type="spellStart"/>
      <w:r>
        <w:t>school</w:t>
      </w:r>
      <w:proofErr w:type="spellEnd"/>
      <w:r>
        <w:t xml:space="preserve"> </w:t>
      </w:r>
      <w:proofErr w:type="spellStart"/>
      <w:r>
        <w:t>because</w:t>
      </w:r>
      <w:proofErr w:type="spellEnd"/>
      <w:r>
        <w:t xml:space="preserve"> </w:t>
      </w:r>
      <w:proofErr w:type="spellStart"/>
      <w:r>
        <w:t>it</w:t>
      </w:r>
      <w:proofErr w:type="spellEnd"/>
      <w:r>
        <w:t xml:space="preserve"> has no </w:t>
      </w:r>
      <w:proofErr w:type="spellStart"/>
      <w:r>
        <w:t>relevance</w:t>
      </w:r>
      <w:proofErr w:type="spellEnd"/>
      <w:r>
        <w:t xml:space="preserve"> in </w:t>
      </w:r>
      <w:proofErr w:type="spellStart"/>
      <w:r>
        <w:t>their</w:t>
      </w:r>
      <w:proofErr w:type="spellEnd"/>
      <w:r>
        <w:t xml:space="preserve"> </w:t>
      </w:r>
      <w:proofErr w:type="spellStart"/>
      <w:r>
        <w:t>lives</w:t>
      </w:r>
      <w:proofErr w:type="spellEnd"/>
      <w:r>
        <w:t>.”</w:t>
      </w:r>
      <w:r w:rsidRPr="008F063F">
        <w:t xml:space="preserve"> </w:t>
      </w:r>
      <w:r>
        <w:rPr>
          <w:rStyle w:val="Refdenotaalpie"/>
        </w:rPr>
        <w:footnoteReference w:id="11"/>
      </w:r>
    </w:p>
    <w:p w:rsidR="00B536AB" w:rsidRDefault="00B536AB" w:rsidP="00DF1904"/>
    <w:p w:rsidR="00DF1904" w:rsidRDefault="00DF1904" w:rsidP="00790D9B">
      <w:pPr>
        <w:jc w:val="both"/>
      </w:pPr>
      <w:r>
        <w:t>Si volem arribar a tots els alumnes</w:t>
      </w:r>
      <w:r w:rsidR="00870698">
        <w:t>,</w:t>
      </w:r>
      <w:r>
        <w:t xml:space="preserve"> haurem de fer front a aquesta situació indivi</w:t>
      </w:r>
      <w:r w:rsidR="00BC1BFB">
        <w:t>dualitzant l’ensenyament i donant</w:t>
      </w:r>
      <w:r>
        <w:t xml:space="preserve"> a cadascú eines per arribar del punt A de coneixement fins al punt B que previsiblement ha de comportar una major competència en el tema.</w:t>
      </w:r>
    </w:p>
    <w:p w:rsidR="00B536AB" w:rsidRDefault="00B536AB" w:rsidP="00790D9B">
      <w:pPr>
        <w:jc w:val="both"/>
      </w:pPr>
    </w:p>
    <w:p w:rsidR="00DF1904" w:rsidRDefault="00DF1904" w:rsidP="00790D9B">
      <w:pPr>
        <w:jc w:val="both"/>
      </w:pPr>
      <w:r w:rsidRPr="00811082">
        <w:rPr>
          <w:szCs w:val="20"/>
        </w:rPr>
        <w:t xml:space="preserve">Aquest punt enllaça amb la </w:t>
      </w:r>
      <w:r w:rsidR="00870698" w:rsidRPr="00811082">
        <w:rPr>
          <w:szCs w:val="20"/>
        </w:rPr>
        <w:t>fórmula</w:t>
      </w:r>
      <w:r w:rsidRPr="00811082">
        <w:rPr>
          <w:szCs w:val="20"/>
        </w:rPr>
        <w:t xml:space="preserve"> de </w:t>
      </w:r>
      <w:r w:rsidRPr="00811082">
        <w:rPr>
          <w:rFonts w:cs="Arial"/>
          <w:color w:val="000000"/>
          <w:szCs w:val="20"/>
        </w:rPr>
        <w:t xml:space="preserve">Paul </w:t>
      </w:r>
      <w:proofErr w:type="spellStart"/>
      <w:r w:rsidRPr="00811082">
        <w:rPr>
          <w:rFonts w:cs="Arial"/>
          <w:color w:val="000000"/>
          <w:szCs w:val="20"/>
        </w:rPr>
        <w:t>Gee</w:t>
      </w:r>
      <w:proofErr w:type="spellEnd"/>
      <w:r w:rsidRPr="00811082">
        <w:rPr>
          <w:rFonts w:cs="Arial"/>
          <w:color w:val="000000"/>
          <w:szCs w:val="20"/>
        </w:rPr>
        <w:t xml:space="preserve"> desenvolupada a la secció </w:t>
      </w:r>
      <w:hyperlink w:anchor="_Activitats_d’autoavaluació" w:history="1">
        <w:r w:rsidRPr="00811082">
          <w:rPr>
            <w:rStyle w:val="Hipervnculo"/>
            <w:rFonts w:cs="Arial"/>
            <w:szCs w:val="20"/>
          </w:rPr>
          <w:t>d’avaluació</w:t>
        </w:r>
      </w:hyperlink>
      <w:r>
        <w:rPr>
          <w:rFonts w:cs="Arial"/>
          <w:color w:val="000000"/>
          <w:sz w:val="23"/>
          <w:szCs w:val="23"/>
        </w:rPr>
        <w:t>.</w:t>
      </w:r>
    </w:p>
    <w:p w:rsidR="00D503B8" w:rsidRPr="002742F2" w:rsidRDefault="002742F2" w:rsidP="002742F2">
      <w:pPr>
        <w:tabs>
          <w:tab w:val="left" w:pos="2721"/>
        </w:tabs>
      </w:pPr>
      <w:r w:rsidRPr="002742F2">
        <w:tab/>
      </w:r>
    </w:p>
    <w:p w:rsidR="00B536AB" w:rsidRDefault="00B536AB" w:rsidP="00790D9B">
      <w:pPr>
        <w:jc w:val="both"/>
      </w:pPr>
      <w:r w:rsidRPr="002742F2">
        <w:t>Per tal d’activar aquesta rellevància podem proposar reptes als alumnes (</w:t>
      </w:r>
      <w:r w:rsidRPr="002742F2">
        <w:rPr>
          <w:rFonts w:cs="Arial"/>
          <w:b/>
          <w:bCs/>
          <w:color w:val="747474"/>
          <w:szCs w:val="20"/>
        </w:rPr>
        <w:t>CBL</w:t>
      </w:r>
      <w:r w:rsidRPr="002742F2">
        <w:t>). El més important del sistema és que es poden tenir diversos punts d’entrada i diversos punts de sortida. El sistema hauria de complir les premisses</w:t>
      </w:r>
      <w:r>
        <w:t xml:space="preserve"> </w:t>
      </w:r>
      <w:r>
        <w:rPr>
          <w:rStyle w:val="Refdenotaalpie"/>
        </w:rPr>
        <w:footnoteReference w:id="12"/>
      </w:r>
      <w:r>
        <w:t>:</w:t>
      </w:r>
    </w:p>
    <w:p w:rsidR="00404BF0" w:rsidRDefault="00404BF0" w:rsidP="00790D9B">
      <w:pPr>
        <w:jc w:val="both"/>
      </w:pPr>
    </w:p>
    <w:p w:rsidR="00B536AB" w:rsidRPr="002742F2" w:rsidRDefault="00B536AB" w:rsidP="00790D9B">
      <w:pPr>
        <w:numPr>
          <w:ilvl w:val="0"/>
          <w:numId w:val="13"/>
        </w:numPr>
        <w:jc w:val="both"/>
        <w:rPr>
          <w:lang w:val="en-US"/>
        </w:rPr>
      </w:pPr>
      <w:r w:rsidRPr="002742F2">
        <w:rPr>
          <w:lang w:val="en-US"/>
        </w:rPr>
        <w:t>A flexible framework for learning with multiple entry points</w:t>
      </w:r>
    </w:p>
    <w:p w:rsidR="00B536AB" w:rsidRPr="002742F2" w:rsidRDefault="00B536AB" w:rsidP="00790D9B">
      <w:pPr>
        <w:numPr>
          <w:ilvl w:val="0"/>
          <w:numId w:val="13"/>
        </w:numPr>
        <w:jc w:val="both"/>
        <w:rPr>
          <w:lang w:val="en-US"/>
        </w:rPr>
      </w:pPr>
      <w:r w:rsidRPr="002742F2">
        <w:rPr>
          <w:lang w:val="en-US"/>
        </w:rPr>
        <w:t>Places students in charge of their learning</w:t>
      </w:r>
    </w:p>
    <w:p w:rsidR="00B536AB" w:rsidRPr="002742F2" w:rsidRDefault="00B536AB" w:rsidP="00790D9B">
      <w:pPr>
        <w:numPr>
          <w:ilvl w:val="0"/>
          <w:numId w:val="13"/>
        </w:numPr>
        <w:jc w:val="both"/>
        <w:rPr>
          <w:lang w:val="en-US"/>
        </w:rPr>
      </w:pPr>
      <w:r w:rsidRPr="002742F2">
        <w:rPr>
          <w:lang w:val="en-US"/>
        </w:rPr>
        <w:t>Focuses on global challenges with local solutions</w:t>
      </w:r>
    </w:p>
    <w:p w:rsidR="00B536AB" w:rsidRPr="002742F2" w:rsidRDefault="00B536AB" w:rsidP="00790D9B">
      <w:pPr>
        <w:numPr>
          <w:ilvl w:val="0"/>
          <w:numId w:val="13"/>
        </w:numPr>
        <w:jc w:val="both"/>
        <w:rPr>
          <w:lang w:val="en-US"/>
        </w:rPr>
      </w:pPr>
      <w:r w:rsidRPr="002742F2">
        <w:rPr>
          <w:lang w:val="en-US"/>
        </w:rPr>
        <w:t>Develops 21st century skills</w:t>
      </w:r>
    </w:p>
    <w:p w:rsidR="00B536AB" w:rsidRPr="002742F2" w:rsidRDefault="00B536AB" w:rsidP="00790D9B">
      <w:pPr>
        <w:numPr>
          <w:ilvl w:val="0"/>
          <w:numId w:val="13"/>
        </w:numPr>
        <w:jc w:val="both"/>
        <w:rPr>
          <w:lang w:val="en-US"/>
        </w:rPr>
      </w:pPr>
      <w:r w:rsidRPr="002742F2">
        <w:rPr>
          <w:lang w:val="en-US"/>
        </w:rPr>
        <w:t>Encourages deep reflection on teaching and learning</w:t>
      </w:r>
    </w:p>
    <w:p w:rsidR="00B536AB" w:rsidRDefault="00B536AB" w:rsidP="00B536AB"/>
    <w:p w:rsidR="00B536AB" w:rsidRDefault="00BC1BFB" w:rsidP="00B536AB">
      <w:r w:rsidRPr="00BC1BFB">
        <w:t>Hi ha, també</w:t>
      </w:r>
      <w:r>
        <w:t xml:space="preserve"> </w:t>
      </w:r>
      <w:r w:rsidR="00B536AB">
        <w:t xml:space="preserve">un bon exemple de CBL al </w:t>
      </w:r>
      <w:r w:rsidR="002742F2">
        <w:t>següent</w:t>
      </w:r>
      <w:r w:rsidR="00B536AB">
        <w:t xml:space="preserve"> vídeo:</w:t>
      </w:r>
    </w:p>
    <w:p w:rsidR="00607550" w:rsidRDefault="00607550" w:rsidP="00B536AB"/>
    <w:p w:rsidR="00A54055" w:rsidRDefault="00955734" w:rsidP="00811082">
      <w:pPr>
        <w:pBdr>
          <w:top w:val="single" w:sz="4" w:space="1" w:color="auto"/>
          <w:left w:val="single" w:sz="4" w:space="4" w:color="auto"/>
          <w:bottom w:val="single" w:sz="4" w:space="1" w:color="auto"/>
          <w:right w:val="single" w:sz="4" w:space="4" w:color="auto"/>
          <w:between w:val="single" w:sz="4" w:space="1" w:color="auto"/>
          <w:bar w:val="single" w:sz="4" w:color="auto"/>
        </w:pBdr>
        <w:ind w:left="567" w:right="1700" w:firstLine="426"/>
      </w:pPr>
      <w:hyperlink r:id="rId24" w:history="1">
        <w:r w:rsidR="00B536AB" w:rsidRPr="00805F07">
          <w:rPr>
            <w:rStyle w:val="Hipervnculo"/>
          </w:rPr>
          <w:t>https://www.youtube.com/watch?v=fOii_YyJQGA</w:t>
        </w:r>
      </w:hyperlink>
    </w:p>
    <w:p w:rsidR="004E195F" w:rsidRDefault="00AD1909" w:rsidP="0059409E">
      <w:pPr>
        <w:pStyle w:val="NormalWeb"/>
        <w:jc w:val="both"/>
      </w:pPr>
      <w:r>
        <w:t>Hi ha també</w:t>
      </w:r>
      <w:r w:rsidR="00FE2EC7">
        <w:t xml:space="preserve"> un treball molt </w:t>
      </w:r>
      <w:r w:rsidR="00AD0E5E">
        <w:t>complet</w:t>
      </w:r>
      <w:r w:rsidR="00FE2EC7">
        <w:t xml:space="preserve"> a [7] </w:t>
      </w:r>
      <w:proofErr w:type="spellStart"/>
      <w:r w:rsidR="002E2831" w:rsidRPr="002E2831">
        <w:t>Apple</w:t>
      </w:r>
      <w:proofErr w:type="spellEnd"/>
      <w:r w:rsidR="002E2831" w:rsidRPr="002E2831">
        <w:t xml:space="preserve">. (2010). Challenge </w:t>
      </w:r>
      <w:proofErr w:type="spellStart"/>
      <w:r w:rsidR="002E2831" w:rsidRPr="002E2831">
        <w:t>Based</w:t>
      </w:r>
      <w:proofErr w:type="spellEnd"/>
      <w:r w:rsidR="002E2831" w:rsidRPr="002E2831">
        <w:t xml:space="preserve"> </w:t>
      </w:r>
      <w:proofErr w:type="spellStart"/>
      <w:r w:rsidR="002E2831" w:rsidRPr="002E2831">
        <w:t>Learning</w:t>
      </w:r>
      <w:proofErr w:type="spellEnd"/>
      <w:r w:rsidR="002E2831" w:rsidRPr="002E2831">
        <w:t xml:space="preserve">: A </w:t>
      </w:r>
      <w:proofErr w:type="spellStart"/>
      <w:r w:rsidR="002E2831" w:rsidRPr="002E2831">
        <w:t>Classroom</w:t>
      </w:r>
      <w:proofErr w:type="spellEnd"/>
      <w:r w:rsidR="002E2831" w:rsidRPr="002E2831">
        <w:t xml:space="preserve"> </w:t>
      </w:r>
      <w:proofErr w:type="spellStart"/>
      <w:r w:rsidR="002E2831" w:rsidRPr="002E2831">
        <w:t>Guide</w:t>
      </w:r>
      <w:proofErr w:type="spellEnd"/>
      <w:r w:rsidR="002E2831" w:rsidRPr="002E2831">
        <w:t xml:space="preserve">. </w:t>
      </w:r>
      <w:proofErr w:type="spellStart"/>
      <w:r w:rsidR="002E2831" w:rsidRPr="002E2831">
        <w:rPr>
          <w:i/>
          <w:iCs/>
        </w:rPr>
        <w:t>Apple</w:t>
      </w:r>
      <w:proofErr w:type="spellEnd"/>
      <w:r w:rsidR="002E2831" w:rsidRPr="002E2831">
        <w:rPr>
          <w:i/>
          <w:iCs/>
        </w:rPr>
        <w:t xml:space="preserve"> </w:t>
      </w:r>
      <w:proofErr w:type="spellStart"/>
      <w:r w:rsidR="002E2831" w:rsidRPr="002E2831">
        <w:rPr>
          <w:i/>
          <w:iCs/>
        </w:rPr>
        <w:t>Inc</w:t>
      </w:r>
      <w:proofErr w:type="spellEnd"/>
      <w:r w:rsidR="002E2831" w:rsidRPr="002E2831">
        <w:t>, 1–40.</w:t>
      </w:r>
      <w:r w:rsidR="0059409E">
        <w:t xml:space="preserve"> I uns recursos on trobar més informació a la web de </w:t>
      </w:r>
      <w:proofErr w:type="spellStart"/>
      <w:r w:rsidR="0059409E">
        <w:t>Challenging</w:t>
      </w:r>
      <w:proofErr w:type="spellEnd"/>
      <w:r w:rsidR="0059409E">
        <w:t xml:space="preserve"> </w:t>
      </w:r>
      <w:proofErr w:type="spellStart"/>
      <w:r w:rsidR="0059409E">
        <w:t>Learning</w:t>
      </w:r>
      <w:proofErr w:type="spellEnd"/>
      <w:r w:rsidR="0059409E">
        <w:t xml:space="preserve"> </w:t>
      </w:r>
      <w:r w:rsidR="0059409E">
        <w:rPr>
          <w:rStyle w:val="Refdenotaalpie"/>
        </w:rPr>
        <w:footnoteReference w:id="13"/>
      </w:r>
      <w:r w:rsidR="0059409E">
        <w:t>.</w:t>
      </w:r>
    </w:p>
    <w:p w:rsidR="002F6B6A" w:rsidRDefault="002F6B6A" w:rsidP="00790D9B">
      <w:pPr>
        <w:pStyle w:val="NormalWeb"/>
        <w:jc w:val="both"/>
      </w:pPr>
      <w:r>
        <w:t xml:space="preserve">En l’aprenentatge per reptes, en l’aprenentatge per problemes i en general en tot tipus d’autoaprenentatge, és important la mida del repte. Haurem d’estructurar els reptes per petits salts per evitar que </w:t>
      </w:r>
      <w:r w:rsidR="00AD0E5E">
        <w:t>hi hagi</w:t>
      </w:r>
      <w:r>
        <w:t xml:space="preserve"> estudiants que se’ns despengin.</w:t>
      </w:r>
    </w:p>
    <w:p w:rsidR="002E2831" w:rsidRPr="004E195F" w:rsidRDefault="002F6B6A" w:rsidP="00790D9B">
      <w:pPr>
        <w:pStyle w:val="NormalWeb"/>
        <w:jc w:val="both"/>
      </w:pPr>
      <w:r>
        <w:t xml:space="preserve">Una manera que m’ha comentat el tutor consisteix </w:t>
      </w:r>
      <w:r w:rsidR="00AD0E5E">
        <w:t>a</w:t>
      </w:r>
      <w:r>
        <w:t xml:space="preserve"> dis</w:t>
      </w:r>
      <w:r w:rsidR="00AD0E5E">
        <w:t>senyar petits reptes incrementals</w:t>
      </w:r>
      <w:r>
        <w:t xml:space="preserve"> que condueixin </w:t>
      </w:r>
      <w:r w:rsidR="00AD0E5E">
        <w:t>cap a un</w:t>
      </w:r>
      <w:r>
        <w:t xml:space="preserve"> repte total.</w:t>
      </w:r>
    </w:p>
    <w:p w:rsidR="00951AA7" w:rsidRDefault="008C18A0" w:rsidP="009E2597">
      <w:r>
        <w:rPr>
          <w:noProof/>
        </w:rPr>
        <mc:AlternateContent>
          <mc:Choice Requires="wps">
            <w:drawing>
              <wp:anchor distT="36576" distB="36576" distL="36576" distR="36576" simplePos="0" relativeHeight="251692032" behindDoc="0" locked="0" layoutInCell="1" allowOverlap="1" wp14:anchorId="28846892" wp14:editId="7AAC83C6">
                <wp:simplePos x="0" y="0"/>
                <wp:positionH relativeFrom="column">
                  <wp:posOffset>-634</wp:posOffset>
                </wp:positionH>
                <wp:positionV relativeFrom="paragraph">
                  <wp:posOffset>55880</wp:posOffset>
                </wp:positionV>
                <wp:extent cx="6210300" cy="4364355"/>
                <wp:effectExtent l="19050" t="19050" r="19050" b="17145"/>
                <wp:wrapNone/>
                <wp:docPr id="62" name="Rectángulo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0" cy="4364355"/>
                        </a:xfrm>
                        <a:prstGeom prst="rect">
                          <a:avLst/>
                        </a:prstGeom>
                        <a:noFill/>
                        <a:ln w="31750">
                          <a:solidFill>
                            <a:srgbClr val="FFC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DCFCD3" id="Rectángulo 62" o:spid="_x0000_s1026" style="position:absolute;margin-left:-.05pt;margin-top:4.4pt;width:489pt;height:343.65pt;z-index:2516920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" filled="f" strokecolor="#ffc000" strokeweight="2.5pt">
                <v:shadow color="#868686"/>
                <v:textbox inset="2.88pt,2.88pt,2.88pt,2.88pt"/>
              </v:rect>
            </w:pict>
          </mc:Fallback>
        </mc:AlternateContent>
      </w:r>
      <w:r>
        <w:rPr>
          <w:noProof/>
        </w:rPr>
        <mc:AlternateContent>
          <mc:Choice Requires="wps">
            <w:drawing>
              <wp:anchor distT="36576" distB="36576" distL="36576" distR="36576" simplePos="0" relativeHeight="251670528" behindDoc="0" locked="0" layoutInCell="1" allowOverlap="1" wp14:anchorId="474841DC" wp14:editId="3A13635F">
                <wp:simplePos x="0" y="0"/>
                <wp:positionH relativeFrom="column">
                  <wp:posOffset>2061845</wp:posOffset>
                </wp:positionH>
                <wp:positionV relativeFrom="paragraph">
                  <wp:posOffset>483870</wp:posOffset>
                </wp:positionV>
                <wp:extent cx="1149985" cy="431165"/>
                <wp:effectExtent l="15875" t="19050" r="15240" b="16510"/>
                <wp:wrapNone/>
                <wp:docPr id="83" name="Rectángulo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985" cy="431165"/>
                        </a:xfrm>
                        <a:prstGeom prst="rect">
                          <a:avLst/>
                        </a:prstGeom>
                        <a:solidFill>
                          <a:srgbClr val="5B9BD5"/>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8D6680" w:rsidRDefault="008D6680" w:rsidP="008C18A0">
                            <w:pPr>
                              <w:widowControl w:val="0"/>
                              <w:jc w:val="center"/>
                              <w:rPr>
                                <w:b/>
                                <w:bCs/>
                                <w:color w:val="FFFFFF"/>
                                <w:sz w:val="32"/>
                                <w:szCs w:val="32"/>
                                <w:lang w:val="es-ES"/>
                              </w:rPr>
                            </w:pPr>
                            <w:r>
                              <w:rPr>
                                <w:b/>
                                <w:bCs/>
                                <w:color w:val="FFFFFF"/>
                                <w:sz w:val="32"/>
                                <w:szCs w:val="32"/>
                                <w:lang w:val="es-ES"/>
                              </w:rPr>
                              <w:t>REPTE 1</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4841DC" id="Rectángulo 83" o:spid="_x0000_s1026" style="position:absolute;margin-left:162.35pt;margin-top:38.1pt;width:90.55pt;height:33.95pt;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" fillcolor="#5b9bd5" strokecolor="black [0]" strokeweight="2pt">
                <v:shadow color="black [0]"/>
                <v:textbox inset="2.88pt,2.88pt,2.88pt,2.88pt">
                  <w:txbxContent>
                    <w:p w:rsidR="008D6680" w:rsidRDefault="008D6680" w:rsidP="008C18A0">
                      <w:pPr>
                        <w:widowControl w:val="0"/>
                        <w:jc w:val="center"/>
                        <w:rPr>
                          <w:b/>
                          <w:bCs/>
                          <w:color w:val="FFFFFF"/>
                          <w:sz w:val="32"/>
                          <w:szCs w:val="32"/>
                          <w:lang w:val="es-ES"/>
                        </w:rPr>
                      </w:pPr>
                      <w:r>
                        <w:rPr>
                          <w:b/>
                          <w:bCs/>
                          <w:color w:val="FFFFFF"/>
                          <w:sz w:val="32"/>
                          <w:szCs w:val="32"/>
                          <w:lang w:val="es-ES"/>
                        </w:rPr>
                        <w:t>REPTE 1</w:t>
                      </w:r>
                    </w:p>
                  </w:txbxContent>
                </v:textbox>
              </v:rect>
            </w:pict>
          </mc:Fallback>
        </mc:AlternateContent>
      </w:r>
      <w:r>
        <w:rPr>
          <w:noProof/>
        </w:rPr>
        <mc:AlternateContent>
          <mc:Choice Requires="wps">
            <w:drawing>
              <wp:anchor distT="36576" distB="36576" distL="36576" distR="36576" simplePos="0" relativeHeight="251671552" behindDoc="0" locked="0" layoutInCell="1" allowOverlap="1" wp14:anchorId="14D8142C" wp14:editId="408A9B99">
                <wp:simplePos x="0" y="0"/>
                <wp:positionH relativeFrom="column">
                  <wp:posOffset>2061845</wp:posOffset>
                </wp:positionH>
                <wp:positionV relativeFrom="paragraph">
                  <wp:posOffset>1188720</wp:posOffset>
                </wp:positionV>
                <wp:extent cx="1149985" cy="431165"/>
                <wp:effectExtent l="15875" t="19050" r="15240" b="16510"/>
                <wp:wrapNone/>
                <wp:docPr id="82" name="Rectángulo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985" cy="431165"/>
                        </a:xfrm>
                        <a:prstGeom prst="rect">
                          <a:avLst/>
                        </a:prstGeom>
                        <a:solidFill>
                          <a:srgbClr val="5B9BD5"/>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8D6680" w:rsidRDefault="008D6680" w:rsidP="008C18A0">
                            <w:pPr>
                              <w:widowControl w:val="0"/>
                              <w:jc w:val="center"/>
                              <w:rPr>
                                <w:b/>
                                <w:bCs/>
                                <w:color w:val="FFFFFF"/>
                                <w:sz w:val="32"/>
                                <w:szCs w:val="32"/>
                                <w:lang w:val="es-ES"/>
                              </w:rPr>
                            </w:pPr>
                            <w:r>
                              <w:rPr>
                                <w:b/>
                                <w:bCs/>
                                <w:color w:val="FFFFFF"/>
                                <w:sz w:val="32"/>
                                <w:szCs w:val="32"/>
                                <w:lang w:val="es-ES"/>
                              </w:rPr>
                              <w:t>REPTE 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D8142C" id="Rectángulo 82" o:spid="_x0000_s1027" style="position:absolute;margin-left:162.35pt;margin-top:93.6pt;width:90.55pt;height:33.95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" fillcolor="#5b9bd5" strokecolor="black [0]" strokeweight="2pt">
                <v:shadow color="black [0]"/>
                <v:textbox inset="2.88pt,2.88pt,2.88pt,2.88pt">
                  <w:txbxContent>
                    <w:p w:rsidR="008D6680" w:rsidRDefault="008D6680" w:rsidP="008C18A0">
                      <w:pPr>
                        <w:widowControl w:val="0"/>
                        <w:jc w:val="center"/>
                        <w:rPr>
                          <w:b/>
                          <w:bCs/>
                          <w:color w:val="FFFFFF"/>
                          <w:sz w:val="32"/>
                          <w:szCs w:val="32"/>
                          <w:lang w:val="es-ES"/>
                        </w:rPr>
                      </w:pPr>
                      <w:r>
                        <w:rPr>
                          <w:b/>
                          <w:bCs/>
                          <w:color w:val="FFFFFF"/>
                          <w:sz w:val="32"/>
                          <w:szCs w:val="32"/>
                          <w:lang w:val="es-ES"/>
                        </w:rPr>
                        <w:t>REPTE 2</w:t>
                      </w:r>
                    </w:p>
                  </w:txbxContent>
                </v:textbox>
              </v:rect>
            </w:pict>
          </mc:Fallback>
        </mc:AlternateContent>
      </w:r>
      <w:r>
        <w:rPr>
          <w:noProof/>
        </w:rPr>
        <mc:AlternateContent>
          <mc:Choice Requires="wps">
            <w:drawing>
              <wp:anchor distT="36576" distB="36576" distL="36576" distR="36576" simplePos="0" relativeHeight="251672576" behindDoc="0" locked="0" layoutInCell="1" allowOverlap="1" wp14:anchorId="20801E97" wp14:editId="6E2250CF">
                <wp:simplePos x="0" y="0"/>
                <wp:positionH relativeFrom="column">
                  <wp:posOffset>2617470</wp:posOffset>
                </wp:positionH>
                <wp:positionV relativeFrom="paragraph">
                  <wp:posOffset>889000</wp:posOffset>
                </wp:positionV>
                <wp:extent cx="45720" cy="317500"/>
                <wp:effectExtent l="19050" t="21590" r="68580" b="32385"/>
                <wp:wrapNone/>
                <wp:docPr id="81" name="Conector recto de flecha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 cy="317500"/>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3D2AE10" id="_x0000_t32" coordsize="21600,21600" o:spt="32" o:oned="t" path="m,l21600,21600e" filled="f">
                <v:path arrowok="t" fillok="f" o:connecttype="none"/>
                <o:lock v:ext="edit" shapetype="t"/>
              </v:shapetype>
              <v:shape id="Conector recto de flecha 81" o:spid="_x0000_s1026" type="#_x0000_t32" style="position:absolute;margin-left:206.1pt;margin-top:70pt;width:3.6pt;height:25pt;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" strokecolor="black [0]" strokeweight="2pt">
                <v:stroke endarrow="block"/>
                <v:shadow color="black [0]"/>
              </v:shape>
            </w:pict>
          </mc:Fallback>
        </mc:AlternateContent>
      </w:r>
      <w:r>
        <w:rPr>
          <w:noProof/>
        </w:rPr>
        <mc:AlternateContent>
          <mc:Choice Requires="wps">
            <w:drawing>
              <wp:anchor distT="36576" distB="36576" distL="36576" distR="36576" simplePos="0" relativeHeight="251673600" behindDoc="0" locked="0" layoutInCell="1" allowOverlap="1" wp14:anchorId="3582F9C1" wp14:editId="7CB431F5">
                <wp:simplePos x="0" y="0"/>
                <wp:positionH relativeFrom="column">
                  <wp:posOffset>2073275</wp:posOffset>
                </wp:positionH>
                <wp:positionV relativeFrom="paragraph">
                  <wp:posOffset>1969135</wp:posOffset>
                </wp:positionV>
                <wp:extent cx="1149985" cy="431165"/>
                <wp:effectExtent l="17780" t="13970" r="13335" b="21590"/>
                <wp:wrapNone/>
                <wp:docPr id="80" name="Rectángulo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985" cy="431165"/>
                        </a:xfrm>
                        <a:prstGeom prst="rect">
                          <a:avLst/>
                        </a:prstGeom>
                        <a:solidFill>
                          <a:srgbClr val="5B9BD5"/>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8D6680" w:rsidRDefault="008D6680" w:rsidP="008C18A0">
                            <w:pPr>
                              <w:widowControl w:val="0"/>
                              <w:jc w:val="center"/>
                              <w:rPr>
                                <w:b/>
                                <w:bCs/>
                                <w:color w:val="FFFFFF"/>
                                <w:sz w:val="32"/>
                                <w:szCs w:val="32"/>
                                <w:lang w:val="es-ES"/>
                              </w:rPr>
                            </w:pPr>
                            <w:r>
                              <w:rPr>
                                <w:b/>
                                <w:bCs/>
                                <w:color w:val="FFFFFF"/>
                                <w:sz w:val="32"/>
                                <w:szCs w:val="32"/>
                                <w:lang w:val="es-ES"/>
                              </w:rPr>
                              <w:t>REPTE 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82F9C1" id="Rectángulo 80" o:spid="_x0000_s1028" style="position:absolute;margin-left:163.25pt;margin-top:155.05pt;width:90.55pt;height:33.95pt;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" fillcolor="#5b9bd5" strokecolor="black [0]" strokeweight="2pt">
                <v:shadow color="black [0]"/>
                <v:textbox inset="2.88pt,2.88pt,2.88pt,2.88pt">
                  <w:txbxContent>
                    <w:p w:rsidR="008D6680" w:rsidRDefault="008D6680" w:rsidP="008C18A0">
                      <w:pPr>
                        <w:widowControl w:val="0"/>
                        <w:jc w:val="center"/>
                        <w:rPr>
                          <w:b/>
                          <w:bCs/>
                          <w:color w:val="FFFFFF"/>
                          <w:sz w:val="32"/>
                          <w:szCs w:val="32"/>
                          <w:lang w:val="es-ES"/>
                        </w:rPr>
                      </w:pPr>
                      <w:r>
                        <w:rPr>
                          <w:b/>
                          <w:bCs/>
                          <w:color w:val="FFFFFF"/>
                          <w:sz w:val="32"/>
                          <w:szCs w:val="32"/>
                          <w:lang w:val="es-ES"/>
                        </w:rPr>
                        <w:t>REPTE 3</w:t>
                      </w:r>
                    </w:p>
                  </w:txbxContent>
                </v:textbox>
              </v:rect>
            </w:pict>
          </mc:Fallback>
        </mc:AlternateContent>
      </w:r>
      <w:r>
        <w:rPr>
          <w:noProof/>
        </w:rPr>
        <mc:AlternateContent>
          <mc:Choice Requires="wps">
            <w:drawing>
              <wp:anchor distT="36576" distB="36576" distL="36576" distR="36576" simplePos="0" relativeHeight="251674624" behindDoc="0" locked="0" layoutInCell="1" allowOverlap="1" wp14:anchorId="27ED83D5" wp14:editId="5DE757B9">
                <wp:simplePos x="0" y="0"/>
                <wp:positionH relativeFrom="column">
                  <wp:posOffset>3505835</wp:posOffset>
                </wp:positionH>
                <wp:positionV relativeFrom="paragraph">
                  <wp:posOffset>1969135</wp:posOffset>
                </wp:positionV>
                <wp:extent cx="1149985" cy="431165"/>
                <wp:effectExtent l="21590" t="13970" r="19050" b="21590"/>
                <wp:wrapNone/>
                <wp:docPr id="79" name="Rectángulo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985" cy="431165"/>
                        </a:xfrm>
                        <a:prstGeom prst="rect">
                          <a:avLst/>
                        </a:prstGeom>
                        <a:solidFill>
                          <a:srgbClr val="5B9BD5"/>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8D6680" w:rsidRDefault="008D6680" w:rsidP="008C18A0">
                            <w:pPr>
                              <w:widowControl w:val="0"/>
                              <w:jc w:val="center"/>
                              <w:rPr>
                                <w:b/>
                                <w:bCs/>
                                <w:color w:val="FFFFFF"/>
                                <w:sz w:val="32"/>
                                <w:szCs w:val="32"/>
                                <w:lang w:val="es-ES"/>
                              </w:rPr>
                            </w:pPr>
                            <w:r>
                              <w:rPr>
                                <w:b/>
                                <w:bCs/>
                                <w:color w:val="FFFFFF"/>
                                <w:sz w:val="32"/>
                                <w:szCs w:val="32"/>
                                <w:lang w:val="es-ES"/>
                              </w:rPr>
                              <w:t>REPTE 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ED83D5" id="Rectángulo 79" o:spid="_x0000_s1029" style="position:absolute;margin-left:276.05pt;margin-top:155.05pt;width:90.55pt;height:33.95pt;z-index:251674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" fillcolor="#5b9bd5" strokecolor="black [0]" strokeweight="2pt">
                <v:shadow color="black [0]"/>
                <v:textbox inset="2.88pt,2.88pt,2.88pt,2.88pt">
                  <w:txbxContent>
                    <w:p w:rsidR="008D6680" w:rsidRDefault="008D6680" w:rsidP="008C18A0">
                      <w:pPr>
                        <w:widowControl w:val="0"/>
                        <w:jc w:val="center"/>
                        <w:rPr>
                          <w:b/>
                          <w:bCs/>
                          <w:color w:val="FFFFFF"/>
                          <w:sz w:val="32"/>
                          <w:szCs w:val="32"/>
                          <w:lang w:val="es-ES"/>
                        </w:rPr>
                      </w:pPr>
                      <w:r>
                        <w:rPr>
                          <w:b/>
                          <w:bCs/>
                          <w:color w:val="FFFFFF"/>
                          <w:sz w:val="32"/>
                          <w:szCs w:val="32"/>
                          <w:lang w:val="es-ES"/>
                        </w:rPr>
                        <w:t>REPTE 4</w:t>
                      </w:r>
                    </w:p>
                  </w:txbxContent>
                </v:textbox>
              </v:rect>
            </w:pict>
          </mc:Fallback>
        </mc:AlternateContent>
      </w:r>
      <w:r>
        <w:rPr>
          <w:noProof/>
        </w:rPr>
        <mc:AlternateContent>
          <mc:Choice Requires="wps">
            <w:drawing>
              <wp:anchor distT="36576" distB="36576" distL="36576" distR="36576" simplePos="0" relativeHeight="251675648" behindDoc="0" locked="0" layoutInCell="1" allowOverlap="1" wp14:anchorId="0F1D29C7" wp14:editId="6CD87B66">
                <wp:simplePos x="0" y="0"/>
                <wp:positionH relativeFrom="column">
                  <wp:posOffset>1296670</wp:posOffset>
                </wp:positionH>
                <wp:positionV relativeFrom="paragraph">
                  <wp:posOffset>562610</wp:posOffset>
                </wp:positionV>
                <wp:extent cx="752475" cy="138430"/>
                <wp:effectExtent l="12700" t="20320" r="25400" b="60325"/>
                <wp:wrapNone/>
                <wp:docPr id="78" name="Conector curvado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2475" cy="138430"/>
                        </a:xfrm>
                        <a:prstGeom prst="curvedConnector3">
                          <a:avLst>
                            <a:gd name="adj1" fmla="val 50000"/>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DF4FF90"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ector curvado 78" o:spid="_x0000_s1026" type="#_x0000_t38" style="position:absolute;margin-left:102.1pt;margin-top:44.3pt;width:59.25pt;height:10.9pt;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" adj="10800" strokecolor="black [0]" strokeweight="2pt">
                <v:stroke endarrow="block"/>
                <v:shadow color="black [0]"/>
              </v:shape>
            </w:pict>
          </mc:Fallback>
        </mc:AlternateContent>
      </w:r>
      <w:r>
        <w:rPr>
          <w:noProof/>
        </w:rPr>
        <mc:AlternateContent>
          <mc:Choice Requires="wps">
            <w:drawing>
              <wp:anchor distT="36576" distB="36576" distL="36576" distR="36576" simplePos="0" relativeHeight="251676672" behindDoc="0" locked="0" layoutInCell="1" allowOverlap="1" wp14:anchorId="4802FC87" wp14:editId="359EA647">
                <wp:simplePos x="0" y="0"/>
                <wp:positionH relativeFrom="column">
                  <wp:posOffset>229870</wp:posOffset>
                </wp:positionH>
                <wp:positionV relativeFrom="paragraph">
                  <wp:posOffset>259080</wp:posOffset>
                </wp:positionV>
                <wp:extent cx="1054100" cy="608965"/>
                <wp:effectExtent l="12700" t="20955" r="19050" b="17780"/>
                <wp:wrapNone/>
                <wp:docPr id="77" name="Elips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100" cy="608965"/>
                        </a:xfrm>
                        <a:prstGeom prst="ellipse">
                          <a:avLst/>
                        </a:prstGeom>
                        <a:solidFill>
                          <a:srgbClr val="5B9BD5"/>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8D6680" w:rsidRPr="008C18A0" w:rsidRDefault="008D6680" w:rsidP="008C18A0">
                            <w:pPr>
                              <w:widowControl w:val="0"/>
                              <w:jc w:val="center"/>
                              <w:rPr>
                                <w:b/>
                                <w:bCs/>
                                <w:color w:val="FFFFFF"/>
                                <w:lang w:val="es-ES"/>
                              </w:rPr>
                            </w:pPr>
                            <w:r w:rsidRPr="008C18A0">
                              <w:rPr>
                                <w:b/>
                                <w:bCs/>
                                <w:color w:val="FFFFFF"/>
                                <w:lang w:val="es-ES"/>
                              </w:rPr>
                              <w:t>NIVELL 1</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02FC87" id="Elipse 77" o:spid="_x0000_s1030" style="position:absolute;margin-left:18.1pt;margin-top:20.4pt;width:83pt;height:47.95pt;z-index:251676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" fillcolor="#5b9bd5" strokecolor="black [0]" strokeweight="2pt">
                <v:shadow color="black [0]"/>
                <v:textbox inset="2.88pt,2.88pt,2.88pt,2.88pt">
                  <w:txbxContent>
                    <w:p w:rsidR="008D6680" w:rsidRPr="008C18A0" w:rsidRDefault="008D6680" w:rsidP="008C18A0">
                      <w:pPr>
                        <w:widowControl w:val="0"/>
                        <w:jc w:val="center"/>
                        <w:rPr>
                          <w:b/>
                          <w:bCs/>
                          <w:color w:val="FFFFFF"/>
                          <w:lang w:val="es-ES"/>
                        </w:rPr>
                      </w:pPr>
                      <w:r w:rsidRPr="008C18A0">
                        <w:rPr>
                          <w:b/>
                          <w:bCs/>
                          <w:color w:val="FFFFFF"/>
                          <w:lang w:val="es-ES"/>
                        </w:rPr>
                        <w:t>NIVELL 1</w:t>
                      </w:r>
                    </w:p>
                  </w:txbxContent>
                </v:textbox>
              </v:oval>
            </w:pict>
          </mc:Fallback>
        </mc:AlternateContent>
      </w:r>
      <w:r>
        <w:rPr>
          <w:noProof/>
        </w:rPr>
        <mc:AlternateContent>
          <mc:Choice Requires="wps">
            <w:drawing>
              <wp:anchor distT="36576" distB="36576" distL="36576" distR="36576" simplePos="0" relativeHeight="251677696" behindDoc="0" locked="0" layoutInCell="1" allowOverlap="1" wp14:anchorId="225DC677" wp14:editId="02938073">
                <wp:simplePos x="0" y="0"/>
                <wp:positionH relativeFrom="column">
                  <wp:posOffset>205740</wp:posOffset>
                </wp:positionH>
                <wp:positionV relativeFrom="paragraph">
                  <wp:posOffset>1026160</wp:posOffset>
                </wp:positionV>
                <wp:extent cx="1054100" cy="608965"/>
                <wp:effectExtent l="17145" t="13970" r="14605" b="15240"/>
                <wp:wrapNone/>
                <wp:docPr id="76" name="Elips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100" cy="608965"/>
                        </a:xfrm>
                        <a:prstGeom prst="ellipse">
                          <a:avLst/>
                        </a:prstGeom>
                        <a:solidFill>
                          <a:srgbClr val="5B9BD5"/>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8D6680" w:rsidRPr="008C18A0" w:rsidRDefault="008D6680" w:rsidP="008C18A0">
                            <w:pPr>
                              <w:widowControl w:val="0"/>
                              <w:jc w:val="center"/>
                              <w:rPr>
                                <w:b/>
                                <w:bCs/>
                                <w:color w:val="FFFFFF"/>
                                <w:lang w:val="es-ES"/>
                              </w:rPr>
                            </w:pPr>
                            <w:r w:rsidRPr="008C18A0">
                              <w:rPr>
                                <w:b/>
                                <w:bCs/>
                                <w:color w:val="FFFFFF"/>
                                <w:lang w:val="es-ES"/>
                              </w:rPr>
                              <w:t>NIVELL 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25DC677" id="Elipse 76" o:spid="_x0000_s1031" style="position:absolute;margin-left:16.2pt;margin-top:80.8pt;width:83pt;height:47.95pt;z-index:251677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" fillcolor="#5b9bd5" strokecolor="black [0]" strokeweight="2pt">
                <v:shadow color="black [0]"/>
                <v:textbox inset="2.88pt,2.88pt,2.88pt,2.88pt">
                  <w:txbxContent>
                    <w:p w:rsidR="008D6680" w:rsidRPr="008C18A0" w:rsidRDefault="008D6680" w:rsidP="008C18A0">
                      <w:pPr>
                        <w:widowControl w:val="0"/>
                        <w:jc w:val="center"/>
                        <w:rPr>
                          <w:b/>
                          <w:bCs/>
                          <w:color w:val="FFFFFF"/>
                          <w:lang w:val="es-ES"/>
                        </w:rPr>
                      </w:pPr>
                      <w:r w:rsidRPr="008C18A0">
                        <w:rPr>
                          <w:b/>
                          <w:bCs/>
                          <w:color w:val="FFFFFF"/>
                          <w:lang w:val="es-ES"/>
                        </w:rPr>
                        <w:t>NIVELL 2</w:t>
                      </w:r>
                    </w:p>
                  </w:txbxContent>
                </v:textbox>
              </v:oval>
            </w:pict>
          </mc:Fallback>
        </mc:AlternateContent>
      </w:r>
      <w:r>
        <w:rPr>
          <w:noProof/>
        </w:rPr>
        <mc:AlternateContent>
          <mc:Choice Requires="wps">
            <w:drawing>
              <wp:anchor distT="36576" distB="36576" distL="36576" distR="36576" simplePos="0" relativeHeight="251678720" behindDoc="0" locked="0" layoutInCell="1" allowOverlap="1" wp14:anchorId="6FB37E9C" wp14:editId="540D27C6">
                <wp:simplePos x="0" y="0"/>
                <wp:positionH relativeFrom="column">
                  <wp:posOffset>1271905</wp:posOffset>
                </wp:positionH>
                <wp:positionV relativeFrom="paragraph">
                  <wp:posOffset>1329690</wp:posOffset>
                </wp:positionV>
                <wp:extent cx="777240" cy="69215"/>
                <wp:effectExtent l="16510" t="13335" r="25400" b="60325"/>
                <wp:wrapNone/>
                <wp:docPr id="75" name="Conector curvado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 cy="69215"/>
                        </a:xfrm>
                        <a:prstGeom prst="curvedConnector3">
                          <a:avLst>
                            <a:gd name="adj1" fmla="val 50000"/>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954A2EC" id="Conector curvado 75" o:spid="_x0000_s1026" type="#_x0000_t38" style="position:absolute;margin-left:100.15pt;margin-top:104.7pt;width:61.2pt;height:5.45pt;z-index:251678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" adj="10800" strokecolor="black [0]" strokeweight="2pt">
                <v:stroke endarrow="block"/>
                <v:shadow color="black [0]"/>
              </v:shape>
            </w:pict>
          </mc:Fallback>
        </mc:AlternateContent>
      </w:r>
      <w:r>
        <w:rPr>
          <w:noProof/>
        </w:rPr>
        <mc:AlternateContent>
          <mc:Choice Requires="wps">
            <w:drawing>
              <wp:anchor distT="36576" distB="36576" distL="36576" distR="36576" simplePos="0" relativeHeight="251679744" behindDoc="0" locked="0" layoutInCell="1" allowOverlap="1" wp14:anchorId="17BBC680" wp14:editId="19BAE1BD">
                <wp:simplePos x="0" y="0"/>
                <wp:positionH relativeFrom="column">
                  <wp:posOffset>2606040</wp:posOffset>
                </wp:positionH>
                <wp:positionV relativeFrom="paragraph">
                  <wp:posOffset>1579880</wp:posOffset>
                </wp:positionV>
                <wp:extent cx="45720" cy="443865"/>
                <wp:effectExtent l="17145" t="14605" r="70485" b="27305"/>
                <wp:wrapNone/>
                <wp:docPr id="74" name="Conector recto de flecha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 cy="443865"/>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E1AB256" id="Conector recto de flecha 74" o:spid="_x0000_s1026" type="#_x0000_t32" style="position:absolute;margin-left:205.2pt;margin-top:124.4pt;width:3.6pt;height:34.95pt;z-index:251679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" strokecolor="black [0]" strokeweight="2pt">
                <v:stroke endarrow="block"/>
                <v:shadow color="black [0]"/>
              </v:shape>
            </w:pict>
          </mc:Fallback>
        </mc:AlternateContent>
      </w:r>
      <w:r>
        <w:rPr>
          <w:noProof/>
        </w:rPr>
        <mc:AlternateContent>
          <mc:Choice Requires="wps">
            <w:drawing>
              <wp:anchor distT="36576" distB="36576" distL="36576" distR="36576" simplePos="0" relativeHeight="251680768" behindDoc="0" locked="0" layoutInCell="1" allowOverlap="1" wp14:anchorId="3172BCD8" wp14:editId="19C37241">
                <wp:simplePos x="0" y="0"/>
                <wp:positionH relativeFrom="column">
                  <wp:posOffset>2715260</wp:posOffset>
                </wp:positionH>
                <wp:positionV relativeFrom="paragraph">
                  <wp:posOffset>1591945</wp:posOffset>
                </wp:positionV>
                <wp:extent cx="1320165" cy="431165"/>
                <wp:effectExtent l="21590" t="15875" r="39370" b="67310"/>
                <wp:wrapNone/>
                <wp:docPr id="73" name="Conector recto de flecha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0165" cy="431165"/>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FD52D52" id="Conector recto de flecha 73" o:spid="_x0000_s1026" type="#_x0000_t32" style="position:absolute;margin-left:213.8pt;margin-top:125.35pt;width:103.95pt;height:33.95pt;z-index:251680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" strokecolor="black [0]" strokeweight="2pt">
                <v:stroke endarrow="block"/>
                <v:shadow color="black [0]"/>
              </v:shape>
            </w:pict>
          </mc:Fallback>
        </mc:AlternateContent>
      </w:r>
      <w:r>
        <w:rPr>
          <w:noProof/>
        </w:rPr>
        <mc:AlternateContent>
          <mc:Choice Requires="wps">
            <w:drawing>
              <wp:anchor distT="36576" distB="36576" distL="36576" distR="36576" simplePos="0" relativeHeight="251681792" behindDoc="0" locked="0" layoutInCell="1" allowOverlap="1" wp14:anchorId="7A02DB89" wp14:editId="5AAD1240">
                <wp:simplePos x="0" y="0"/>
                <wp:positionH relativeFrom="column">
                  <wp:posOffset>2085340</wp:posOffset>
                </wp:positionH>
                <wp:positionV relativeFrom="paragraph">
                  <wp:posOffset>2673985</wp:posOffset>
                </wp:positionV>
                <wp:extent cx="1149985" cy="431165"/>
                <wp:effectExtent l="20320" t="13970" r="20320" b="21590"/>
                <wp:wrapNone/>
                <wp:docPr id="72" name="Rectángulo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985" cy="431165"/>
                        </a:xfrm>
                        <a:prstGeom prst="rect">
                          <a:avLst/>
                        </a:prstGeom>
                        <a:solidFill>
                          <a:srgbClr val="5B9BD5"/>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8D6680" w:rsidRDefault="008D6680" w:rsidP="008C18A0">
                            <w:pPr>
                              <w:widowControl w:val="0"/>
                              <w:jc w:val="center"/>
                              <w:rPr>
                                <w:b/>
                                <w:bCs/>
                                <w:color w:val="FFFFFF"/>
                                <w:sz w:val="32"/>
                                <w:szCs w:val="32"/>
                                <w:lang w:val="es-ES"/>
                              </w:rPr>
                            </w:pPr>
                            <w:r>
                              <w:rPr>
                                <w:b/>
                                <w:bCs/>
                                <w:color w:val="FFFFFF"/>
                                <w:sz w:val="32"/>
                                <w:szCs w:val="32"/>
                                <w:lang w:val="es-ES"/>
                              </w:rPr>
                              <w:t>REPTE 5</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02DB89" id="Rectángulo 72" o:spid="_x0000_s1032" style="position:absolute;margin-left:164.2pt;margin-top:210.55pt;width:90.55pt;height:33.95pt;z-index:251681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" fillcolor="#5b9bd5" strokecolor="black [0]" strokeweight="2pt">
                <v:shadow color="black [0]"/>
                <v:textbox inset="2.88pt,2.88pt,2.88pt,2.88pt">
                  <w:txbxContent>
                    <w:p w:rsidR="008D6680" w:rsidRDefault="008D6680" w:rsidP="008C18A0">
                      <w:pPr>
                        <w:widowControl w:val="0"/>
                        <w:jc w:val="center"/>
                        <w:rPr>
                          <w:b/>
                          <w:bCs/>
                          <w:color w:val="FFFFFF"/>
                          <w:sz w:val="32"/>
                          <w:szCs w:val="32"/>
                          <w:lang w:val="es-ES"/>
                        </w:rPr>
                      </w:pPr>
                      <w:r>
                        <w:rPr>
                          <w:b/>
                          <w:bCs/>
                          <w:color w:val="FFFFFF"/>
                          <w:sz w:val="32"/>
                          <w:szCs w:val="32"/>
                          <w:lang w:val="es-ES"/>
                        </w:rPr>
                        <w:t>REPTE 5</w:t>
                      </w:r>
                    </w:p>
                  </w:txbxContent>
                </v:textbox>
              </v:rect>
            </w:pict>
          </mc:Fallback>
        </mc:AlternateContent>
      </w:r>
      <w:r>
        <w:rPr>
          <w:noProof/>
        </w:rPr>
        <mc:AlternateContent>
          <mc:Choice Requires="wps">
            <w:drawing>
              <wp:anchor distT="36576" distB="36576" distL="36576" distR="36576" simplePos="0" relativeHeight="251682816" behindDoc="0" locked="0" layoutInCell="1" allowOverlap="1" wp14:anchorId="3CA20847" wp14:editId="2F245C44">
                <wp:simplePos x="0" y="0"/>
                <wp:positionH relativeFrom="column">
                  <wp:posOffset>3505835</wp:posOffset>
                </wp:positionH>
                <wp:positionV relativeFrom="paragraph">
                  <wp:posOffset>2673985</wp:posOffset>
                </wp:positionV>
                <wp:extent cx="1149985" cy="431165"/>
                <wp:effectExtent l="21590" t="13970" r="19050" b="21590"/>
                <wp:wrapNone/>
                <wp:docPr id="71" name="Rectángulo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985" cy="431165"/>
                        </a:xfrm>
                        <a:prstGeom prst="rect">
                          <a:avLst/>
                        </a:prstGeom>
                        <a:solidFill>
                          <a:srgbClr val="5B9BD5"/>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8D6680" w:rsidRDefault="008D6680" w:rsidP="008C18A0">
                            <w:pPr>
                              <w:widowControl w:val="0"/>
                              <w:jc w:val="center"/>
                              <w:rPr>
                                <w:b/>
                                <w:bCs/>
                                <w:color w:val="FFFFFF"/>
                                <w:sz w:val="32"/>
                                <w:szCs w:val="32"/>
                                <w:lang w:val="es-ES"/>
                              </w:rPr>
                            </w:pPr>
                            <w:r>
                              <w:rPr>
                                <w:b/>
                                <w:bCs/>
                                <w:color w:val="FFFFFF"/>
                                <w:sz w:val="32"/>
                                <w:szCs w:val="32"/>
                                <w:lang w:val="es-ES"/>
                              </w:rPr>
                              <w:t>REPTE 6</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A20847" id="Rectángulo 71" o:spid="_x0000_s1033" style="position:absolute;margin-left:276.05pt;margin-top:210.55pt;width:90.55pt;height:33.95pt;z-index:251682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" fillcolor="#5b9bd5" strokecolor="black [0]" strokeweight="2pt">
                <v:shadow color="black [0]"/>
                <v:textbox inset="2.88pt,2.88pt,2.88pt,2.88pt">
                  <w:txbxContent>
                    <w:p w:rsidR="008D6680" w:rsidRDefault="008D6680" w:rsidP="008C18A0">
                      <w:pPr>
                        <w:widowControl w:val="0"/>
                        <w:jc w:val="center"/>
                        <w:rPr>
                          <w:b/>
                          <w:bCs/>
                          <w:color w:val="FFFFFF"/>
                          <w:sz w:val="32"/>
                          <w:szCs w:val="32"/>
                          <w:lang w:val="es-ES"/>
                        </w:rPr>
                      </w:pPr>
                      <w:r>
                        <w:rPr>
                          <w:b/>
                          <w:bCs/>
                          <w:color w:val="FFFFFF"/>
                          <w:sz w:val="32"/>
                          <w:szCs w:val="32"/>
                          <w:lang w:val="es-ES"/>
                        </w:rPr>
                        <w:t>REPTE 6</w:t>
                      </w:r>
                    </w:p>
                  </w:txbxContent>
                </v:textbox>
              </v:rect>
            </w:pict>
          </mc:Fallback>
        </mc:AlternateContent>
      </w:r>
      <w:r>
        <w:rPr>
          <w:noProof/>
        </w:rPr>
        <mc:AlternateContent>
          <mc:Choice Requires="wps">
            <w:drawing>
              <wp:anchor distT="36576" distB="36576" distL="36576" distR="36576" simplePos="0" relativeHeight="251683840" behindDoc="0" locked="0" layoutInCell="1" allowOverlap="1" wp14:anchorId="20F479B1" wp14:editId="5DED3EBC">
                <wp:simplePos x="0" y="0"/>
                <wp:positionH relativeFrom="column">
                  <wp:posOffset>4984750</wp:posOffset>
                </wp:positionH>
                <wp:positionV relativeFrom="paragraph">
                  <wp:posOffset>2673985</wp:posOffset>
                </wp:positionV>
                <wp:extent cx="1149985" cy="431165"/>
                <wp:effectExtent l="14605" t="13970" r="16510" b="21590"/>
                <wp:wrapNone/>
                <wp:docPr id="70" name="Rectángulo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985" cy="431165"/>
                        </a:xfrm>
                        <a:prstGeom prst="rect">
                          <a:avLst/>
                        </a:prstGeom>
                        <a:solidFill>
                          <a:srgbClr val="5B9BD5"/>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8D6680" w:rsidRDefault="008D6680" w:rsidP="008C18A0">
                            <w:pPr>
                              <w:widowControl w:val="0"/>
                              <w:jc w:val="center"/>
                              <w:rPr>
                                <w:b/>
                                <w:bCs/>
                                <w:color w:val="FFFFFF"/>
                                <w:sz w:val="32"/>
                                <w:szCs w:val="32"/>
                                <w:lang w:val="es-ES"/>
                              </w:rPr>
                            </w:pPr>
                            <w:r>
                              <w:rPr>
                                <w:b/>
                                <w:bCs/>
                                <w:color w:val="FFFFFF"/>
                                <w:sz w:val="32"/>
                                <w:szCs w:val="32"/>
                                <w:lang w:val="es-ES"/>
                              </w:rPr>
                              <w:t>REPTE 7</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F479B1" id="Rectángulo 70" o:spid="_x0000_s1034" style="position:absolute;margin-left:392.5pt;margin-top:210.55pt;width:90.55pt;height:33.95pt;z-index:2516838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" fillcolor="#5b9bd5" strokecolor="black [0]" strokeweight="2pt">
                <v:shadow color="black [0]"/>
                <v:textbox inset="2.88pt,2.88pt,2.88pt,2.88pt">
                  <w:txbxContent>
                    <w:p w:rsidR="008D6680" w:rsidRDefault="008D6680" w:rsidP="008C18A0">
                      <w:pPr>
                        <w:widowControl w:val="0"/>
                        <w:jc w:val="center"/>
                        <w:rPr>
                          <w:b/>
                          <w:bCs/>
                          <w:color w:val="FFFFFF"/>
                          <w:sz w:val="32"/>
                          <w:szCs w:val="32"/>
                          <w:lang w:val="es-ES"/>
                        </w:rPr>
                      </w:pPr>
                      <w:r>
                        <w:rPr>
                          <w:b/>
                          <w:bCs/>
                          <w:color w:val="FFFFFF"/>
                          <w:sz w:val="32"/>
                          <w:szCs w:val="32"/>
                          <w:lang w:val="es-ES"/>
                        </w:rPr>
                        <w:t>REPTE 7</w:t>
                      </w:r>
                    </w:p>
                  </w:txbxContent>
                </v:textbox>
              </v:rect>
            </w:pict>
          </mc:Fallback>
        </mc:AlternateContent>
      </w:r>
      <w:r>
        <w:rPr>
          <w:noProof/>
        </w:rPr>
        <mc:AlternateContent>
          <mc:Choice Requires="wps">
            <w:drawing>
              <wp:anchor distT="36576" distB="36576" distL="36576" distR="36576" simplePos="0" relativeHeight="251684864" behindDoc="0" locked="0" layoutInCell="1" allowOverlap="1" wp14:anchorId="718C9E6A" wp14:editId="3AA64CD5">
                <wp:simplePos x="0" y="0"/>
                <wp:positionH relativeFrom="column">
                  <wp:posOffset>3520440</wp:posOffset>
                </wp:positionH>
                <wp:positionV relativeFrom="paragraph">
                  <wp:posOffset>3319145</wp:posOffset>
                </wp:positionV>
                <wp:extent cx="1149985" cy="431165"/>
                <wp:effectExtent l="17145" t="12700" r="13970" b="13335"/>
                <wp:wrapNone/>
                <wp:docPr id="69" name="Rectángulo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985" cy="431165"/>
                        </a:xfrm>
                        <a:prstGeom prst="rect">
                          <a:avLst/>
                        </a:prstGeom>
                        <a:solidFill>
                          <a:srgbClr val="5B9BD5"/>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8D6680" w:rsidRDefault="008D6680" w:rsidP="008C18A0">
                            <w:pPr>
                              <w:widowControl w:val="0"/>
                              <w:jc w:val="center"/>
                              <w:rPr>
                                <w:b/>
                                <w:bCs/>
                                <w:color w:val="FFFFFF"/>
                                <w:sz w:val="32"/>
                                <w:szCs w:val="32"/>
                                <w:lang w:val="es-ES"/>
                              </w:rPr>
                            </w:pPr>
                            <w:r>
                              <w:rPr>
                                <w:b/>
                                <w:bCs/>
                                <w:color w:val="FFFFFF"/>
                                <w:sz w:val="32"/>
                                <w:szCs w:val="32"/>
                                <w:lang w:val="es-ES"/>
                              </w:rPr>
                              <w:t>REPTE 8</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8C9E6A" id="Rectángulo 69" o:spid="_x0000_s1035" style="position:absolute;margin-left:277.2pt;margin-top:261.35pt;width:90.55pt;height:33.95pt;z-index:2516848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" fillcolor="#5b9bd5" strokecolor="black [0]" strokeweight="2pt">
                <v:shadow color="black [0]"/>
                <v:textbox inset="2.88pt,2.88pt,2.88pt,2.88pt">
                  <w:txbxContent>
                    <w:p w:rsidR="008D6680" w:rsidRDefault="008D6680" w:rsidP="008C18A0">
                      <w:pPr>
                        <w:widowControl w:val="0"/>
                        <w:jc w:val="center"/>
                        <w:rPr>
                          <w:b/>
                          <w:bCs/>
                          <w:color w:val="FFFFFF"/>
                          <w:sz w:val="32"/>
                          <w:szCs w:val="32"/>
                          <w:lang w:val="es-ES"/>
                        </w:rPr>
                      </w:pPr>
                      <w:r>
                        <w:rPr>
                          <w:b/>
                          <w:bCs/>
                          <w:color w:val="FFFFFF"/>
                          <w:sz w:val="32"/>
                          <w:szCs w:val="32"/>
                          <w:lang w:val="es-ES"/>
                        </w:rPr>
                        <w:t>REPTE 8</w:t>
                      </w:r>
                    </w:p>
                  </w:txbxContent>
                </v:textbox>
              </v:rect>
            </w:pict>
          </mc:Fallback>
        </mc:AlternateContent>
      </w:r>
      <w:r>
        <w:rPr>
          <w:noProof/>
        </w:rPr>
        <mc:AlternateContent>
          <mc:Choice Requires="wps">
            <w:drawing>
              <wp:anchor distT="36576" distB="36576" distL="36576" distR="36576" simplePos="0" relativeHeight="251685888" behindDoc="0" locked="0" layoutInCell="1" allowOverlap="1" wp14:anchorId="18DE58D4" wp14:editId="25028181">
                <wp:simplePos x="0" y="0"/>
                <wp:positionH relativeFrom="column">
                  <wp:posOffset>2652395</wp:posOffset>
                </wp:positionH>
                <wp:positionV relativeFrom="paragraph">
                  <wp:posOffset>2393950</wp:posOffset>
                </wp:positionV>
                <wp:extent cx="45720" cy="317500"/>
                <wp:effectExtent l="15875" t="21590" r="62230" b="32385"/>
                <wp:wrapNone/>
                <wp:docPr id="68" name="Conector recto de flecha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 cy="317500"/>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2A2DD8E" id="Conector recto de flecha 68" o:spid="_x0000_s1026" type="#_x0000_t32" style="position:absolute;margin-left:208.85pt;margin-top:188.5pt;width:3.6pt;height:25pt;z-index:251685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" strokecolor="black [0]" strokeweight="2pt">
                <v:stroke endarrow="block"/>
                <v:shadow color="black [0]"/>
              </v:shape>
            </w:pict>
          </mc:Fallback>
        </mc:AlternateContent>
      </w:r>
      <w:r>
        <w:rPr>
          <w:noProof/>
        </w:rPr>
        <mc:AlternateContent>
          <mc:Choice Requires="wps">
            <w:drawing>
              <wp:anchor distT="36576" distB="36576" distL="36576" distR="36576" simplePos="0" relativeHeight="251686912" behindDoc="0" locked="0" layoutInCell="1" allowOverlap="1" wp14:anchorId="6C2EE616" wp14:editId="5E3DCAFC">
                <wp:simplePos x="0" y="0"/>
                <wp:positionH relativeFrom="column">
                  <wp:posOffset>4064000</wp:posOffset>
                </wp:positionH>
                <wp:positionV relativeFrom="paragraph">
                  <wp:posOffset>2367280</wp:posOffset>
                </wp:positionV>
                <wp:extent cx="45720" cy="342265"/>
                <wp:effectExtent l="17780" t="17780" r="69850" b="30480"/>
                <wp:wrapNone/>
                <wp:docPr id="67" name="Conector recto de flecha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 cy="342265"/>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34B34A9" id="Conector recto de flecha 67" o:spid="_x0000_s1026" type="#_x0000_t32" style="position:absolute;margin-left:320pt;margin-top:186.4pt;width:3.6pt;height:26.95pt;z-index:2516869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" strokecolor="black [0]" strokeweight="2pt">
                <v:stroke endarrow="block"/>
                <v:shadow color="black [0]"/>
              </v:shape>
            </w:pict>
          </mc:Fallback>
        </mc:AlternateContent>
      </w:r>
      <w:r>
        <w:rPr>
          <w:noProof/>
        </w:rPr>
        <mc:AlternateContent>
          <mc:Choice Requires="wps">
            <w:drawing>
              <wp:anchor distT="36576" distB="36576" distL="36576" distR="36576" simplePos="0" relativeHeight="251687936" behindDoc="0" locked="0" layoutInCell="1" allowOverlap="1" wp14:anchorId="03A0FC18" wp14:editId="51F3D054">
                <wp:simplePos x="0" y="0"/>
                <wp:positionH relativeFrom="column">
                  <wp:posOffset>4150995</wp:posOffset>
                </wp:positionH>
                <wp:positionV relativeFrom="paragraph">
                  <wp:posOffset>2380615</wp:posOffset>
                </wp:positionV>
                <wp:extent cx="1341120" cy="329565"/>
                <wp:effectExtent l="19050" t="19685" r="40005" b="69850"/>
                <wp:wrapNone/>
                <wp:docPr id="66" name="Conector recto de flecha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1120" cy="329565"/>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9C09E20" id="Conector recto de flecha 66" o:spid="_x0000_s1026" type="#_x0000_t32" style="position:absolute;margin-left:326.85pt;margin-top:187.45pt;width:105.6pt;height:25.95pt;z-index:2516879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" strokecolor="black [0]" strokeweight="2pt">
                <v:stroke endarrow="block"/>
                <v:shadow color="black [0]"/>
              </v:shape>
            </w:pict>
          </mc:Fallback>
        </mc:AlternateContent>
      </w:r>
      <w:r>
        <w:rPr>
          <w:noProof/>
        </w:rPr>
        <mc:AlternateContent>
          <mc:Choice Requires="wps">
            <w:drawing>
              <wp:anchor distT="36576" distB="36576" distL="36576" distR="36576" simplePos="0" relativeHeight="251688960" behindDoc="0" locked="0" layoutInCell="1" allowOverlap="1" wp14:anchorId="118BF56B" wp14:editId="4152C79D">
                <wp:simplePos x="0" y="0"/>
                <wp:positionH relativeFrom="column">
                  <wp:posOffset>4041140</wp:posOffset>
                </wp:positionH>
                <wp:positionV relativeFrom="paragraph">
                  <wp:posOffset>3070860</wp:posOffset>
                </wp:positionV>
                <wp:extent cx="45720" cy="254000"/>
                <wp:effectExtent l="61595" t="17145" r="16510" b="33655"/>
                <wp:wrapNone/>
                <wp:docPr id="65" name="Conector recto de flecha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 cy="254000"/>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9D5014F" id="Conector recto de flecha 65" o:spid="_x0000_s1026" type="#_x0000_t32" style="position:absolute;margin-left:318.2pt;margin-top:241.8pt;width:3.6pt;height:20pt;flip:x;z-index:2516889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" strokecolor="black [0]" strokeweight="2pt">
                <v:stroke endarrow="block"/>
                <v:shadow color="black [0]"/>
              </v:shape>
            </w:pict>
          </mc:Fallback>
        </mc:AlternateContent>
      </w:r>
      <w:r>
        <w:rPr>
          <w:noProof/>
        </w:rPr>
        <mc:AlternateContent>
          <mc:Choice Requires="wps">
            <w:drawing>
              <wp:anchor distT="36576" distB="36576" distL="36576" distR="36576" simplePos="0" relativeHeight="251689984" behindDoc="0" locked="0" layoutInCell="1" allowOverlap="1" wp14:anchorId="1FC09F4A" wp14:editId="3BAB97C6">
                <wp:simplePos x="0" y="0"/>
                <wp:positionH relativeFrom="column">
                  <wp:posOffset>1423670</wp:posOffset>
                </wp:positionH>
                <wp:positionV relativeFrom="paragraph">
                  <wp:posOffset>735330</wp:posOffset>
                </wp:positionV>
                <wp:extent cx="4109085" cy="2664460"/>
                <wp:effectExtent l="15875" t="20955" r="18415" b="19685"/>
                <wp:wrapNone/>
                <wp:docPr id="64" name="Forma libr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09085" cy="2664460"/>
                        </a:xfrm>
                        <a:custGeom>
                          <a:avLst/>
                          <a:gdLst>
                            <a:gd name="T0" fmla="*/ 4317357 w 4467828"/>
                            <a:gd name="T1" fmla="*/ 0 h 2430683"/>
                            <a:gd name="T2" fmla="*/ 4143737 w 4467828"/>
                            <a:gd name="T3" fmla="*/ 1293471 h 2430683"/>
                            <a:gd name="T4" fmla="*/ 2372810 w 4467828"/>
                            <a:gd name="T5" fmla="*/ 2025569 h 2430683"/>
                            <a:gd name="T6" fmla="*/ 0 w 4467828"/>
                            <a:gd name="T7" fmla="*/ 2430683 h 2430683"/>
                          </a:gdLst>
                          <a:ahLst/>
                          <a:cxnLst>
                            <a:cxn ang="0">
                              <a:pos x="T0" y="T1"/>
                            </a:cxn>
                            <a:cxn ang="0">
                              <a:pos x="T2" y="T3"/>
                            </a:cxn>
                            <a:cxn ang="0">
                              <a:pos x="T4" y="T5"/>
                            </a:cxn>
                            <a:cxn ang="0">
                              <a:pos x="T6" y="T7"/>
                            </a:cxn>
                          </a:cxnLst>
                          <a:rect l="0" t="0" r="r" b="b"/>
                          <a:pathLst>
                            <a:path w="4467828" h="2430683">
                              <a:moveTo>
                                <a:pt x="4317357" y="0"/>
                              </a:moveTo>
                              <a:cubicBezTo>
                                <a:pt x="4392592" y="477938"/>
                                <a:pt x="4467828" y="955876"/>
                                <a:pt x="4143737" y="1293471"/>
                              </a:cubicBezTo>
                              <a:cubicBezTo>
                                <a:pt x="3819646" y="1631066"/>
                                <a:pt x="3063433" y="1836034"/>
                                <a:pt x="2372810" y="2025569"/>
                              </a:cubicBezTo>
                              <a:cubicBezTo>
                                <a:pt x="1682187" y="2215104"/>
                                <a:pt x="499640" y="2419108"/>
                                <a:pt x="0" y="2430683"/>
                              </a:cubicBezTo>
                            </a:path>
                          </a:pathLst>
                        </a:custGeom>
                        <a:noFill/>
                        <a:ln w="25400">
                          <a:solidFill>
                            <a:schemeClr val="dk1">
                              <a:lumMod val="0"/>
                              <a:lumOff val="0"/>
                            </a:schemeClr>
                          </a:solidFill>
                          <a:round/>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474A92" id="Forma libre 64" o:spid="_x0000_s1026" style="position:absolute;margin-left:112.1pt;margin-top:57.9pt;width:323.55pt;height:209.8pt;z-index:2516899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4467828,2430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" path="m4317357,v75235,477938,150471,955876,-173620,1293471c3819646,1631066,3063433,1836034,2372810,2025569,1682187,2215104,499640,2419108,,2430683e" filled="f" fillcolor="#5b9bd5" strokecolor="black [0]" strokeweight="2pt">
                <v:shadow color="black [0]"/>
                <v:path arrowok="t" o:connecttype="custom" o:connectlocs="3970696,0;3811017,1417874;2182286,2220383;0,2664460" o:connectangles="0,0,0,0"/>
              </v:shape>
            </w:pict>
          </mc:Fallback>
        </mc:AlternateContent>
      </w:r>
      <w:r>
        <w:rPr>
          <w:noProof/>
        </w:rPr>
        <mc:AlternateContent>
          <mc:Choice Requires="wps">
            <w:drawing>
              <wp:anchor distT="0" distB="0" distL="114300" distR="114300" simplePos="0" relativeHeight="251695104" behindDoc="0" locked="0" layoutInCell="1" allowOverlap="1" wp14:anchorId="40EA621E" wp14:editId="7AC2F4E8">
                <wp:simplePos x="0" y="0"/>
                <wp:positionH relativeFrom="column">
                  <wp:posOffset>0</wp:posOffset>
                </wp:positionH>
                <wp:positionV relativeFrom="paragraph">
                  <wp:posOffset>4476115</wp:posOffset>
                </wp:positionV>
                <wp:extent cx="6365875" cy="635"/>
                <wp:effectExtent l="0" t="0" r="0" b="6350"/>
                <wp:wrapNone/>
                <wp:docPr id="84" name="Cuadro de texto 84"/>
                <wp:cNvGraphicFramePr/>
                <a:graphic xmlns:a="http://schemas.openxmlformats.org/drawingml/2006/main">
                  <a:graphicData uri="http://schemas.microsoft.com/office/word/2010/wordprocessingShape">
                    <wps:wsp>
                      <wps:cNvSpPr txBox="1"/>
                      <wps:spPr>
                        <a:xfrm>
                          <a:off x="0" y="0"/>
                          <a:ext cx="6365875" cy="635"/>
                        </a:xfrm>
                        <a:prstGeom prst="rect">
                          <a:avLst/>
                        </a:prstGeom>
                        <a:solidFill>
                          <a:prstClr val="white"/>
                        </a:solidFill>
                        <a:ln>
                          <a:noFill/>
                        </a:ln>
                        <a:effectLst/>
                      </wps:spPr>
                      <wps:txbx>
                        <w:txbxContent>
                          <w:p w:rsidR="008D6680" w:rsidRPr="008C18A0" w:rsidRDefault="008D6680" w:rsidP="008C18A0">
                            <w:pPr>
                              <w:pStyle w:val="Descripcin"/>
                              <w:rPr>
                                <w:rFonts w:cs="Times New Roman"/>
                                <w:b/>
                                <w:bCs/>
                                <w:i w:val="0"/>
                                <w:iCs w:val="0"/>
                                <w:szCs w:val="20"/>
                              </w:rPr>
                            </w:pPr>
                            <w:bookmarkStart w:id="16" w:name="_Toc452307584"/>
                            <w:bookmarkStart w:id="17" w:name="_Toc453487721"/>
                            <w:r w:rsidRPr="008C18A0">
                              <w:rPr>
                                <w:rFonts w:cs="Times New Roman"/>
                                <w:b/>
                                <w:bCs/>
                                <w:i w:val="0"/>
                                <w:iCs w:val="0"/>
                                <w:szCs w:val="20"/>
                              </w:rPr>
                              <w:t xml:space="preserve">Il·lustració </w:t>
                            </w:r>
                            <w:r w:rsidRPr="008C18A0">
                              <w:rPr>
                                <w:rFonts w:cs="Times New Roman"/>
                                <w:b/>
                                <w:bCs/>
                                <w:i w:val="0"/>
                                <w:iCs w:val="0"/>
                                <w:szCs w:val="20"/>
                              </w:rPr>
                              <w:fldChar w:fldCharType="begin"/>
                            </w:r>
                            <w:r w:rsidRPr="008C18A0">
                              <w:rPr>
                                <w:rFonts w:cs="Times New Roman"/>
                                <w:b/>
                                <w:bCs/>
                                <w:i w:val="0"/>
                                <w:iCs w:val="0"/>
                                <w:szCs w:val="20"/>
                              </w:rPr>
                              <w:instrText xml:space="preserve"> SEQ Il·lustració \* ARABIC </w:instrText>
                            </w:r>
                            <w:r w:rsidRPr="008C18A0">
                              <w:rPr>
                                <w:rFonts w:cs="Times New Roman"/>
                                <w:b/>
                                <w:bCs/>
                                <w:i w:val="0"/>
                                <w:iCs w:val="0"/>
                                <w:szCs w:val="20"/>
                              </w:rPr>
                              <w:fldChar w:fldCharType="separate"/>
                            </w:r>
                            <w:r>
                              <w:rPr>
                                <w:rFonts w:cs="Times New Roman"/>
                                <w:b/>
                                <w:bCs/>
                                <w:i w:val="0"/>
                                <w:iCs w:val="0"/>
                                <w:noProof/>
                                <w:szCs w:val="20"/>
                              </w:rPr>
                              <w:t>3</w:t>
                            </w:r>
                            <w:r w:rsidRPr="008C18A0">
                              <w:rPr>
                                <w:rFonts w:cs="Times New Roman"/>
                                <w:b/>
                                <w:bCs/>
                                <w:i w:val="0"/>
                                <w:iCs w:val="0"/>
                                <w:szCs w:val="20"/>
                              </w:rPr>
                              <w:fldChar w:fldCharType="end"/>
                            </w:r>
                            <w:r w:rsidRPr="008C18A0">
                              <w:rPr>
                                <w:rFonts w:cs="Times New Roman"/>
                                <w:b/>
                                <w:bCs/>
                                <w:i w:val="0"/>
                                <w:iCs w:val="0"/>
                                <w:szCs w:val="20"/>
                              </w:rPr>
                              <w:t xml:space="preserve">: </w:t>
                            </w:r>
                            <w:r>
                              <w:rPr>
                                <w:rFonts w:cs="Times New Roman"/>
                                <w:b/>
                                <w:bCs/>
                                <w:i w:val="0"/>
                                <w:iCs w:val="0"/>
                                <w:szCs w:val="20"/>
                              </w:rPr>
                              <w:t>P</w:t>
                            </w:r>
                            <w:r w:rsidRPr="008C18A0">
                              <w:rPr>
                                <w:rFonts w:cs="Times New Roman"/>
                                <w:b/>
                                <w:bCs/>
                                <w:i w:val="0"/>
                                <w:iCs w:val="0"/>
                                <w:szCs w:val="20"/>
                              </w:rPr>
                              <w:t>ossible estructura dels diferents nivells de repte (d’entrada i de sortida</w:t>
                            </w:r>
                            <w:r>
                              <w:rPr>
                                <w:rFonts w:cs="Times New Roman"/>
                                <w:b/>
                                <w:bCs/>
                                <w:i w:val="0"/>
                                <w:iCs w:val="0"/>
                                <w:szCs w:val="20"/>
                              </w:rPr>
                              <w:t>)</w:t>
                            </w:r>
                            <w:bookmarkEnd w:id="16"/>
                            <w:bookmarkEnd w:id="1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0EA621E" id="_x0000_t202" coordsize="21600,21600" o:spt="202" path="m,l,21600r21600,l21600,xe">
                <v:stroke joinstyle="miter"/>
                <v:path gradientshapeok="t" o:connecttype="rect"/>
              </v:shapetype>
              <v:shape id="Cuadro de texto 84" o:spid="_x0000_s1036" type="#_x0000_t202" style="position:absolute;margin-left:0;margin-top:352.45pt;width:501.25pt;height:.0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" stroked="f">
                <v:textbox style="mso-fit-shape-to-text:t" inset="0,0,0,0">
                  <w:txbxContent>
                    <w:p w:rsidR="008D6680" w:rsidRPr="008C18A0" w:rsidRDefault="008D6680" w:rsidP="008C18A0">
                      <w:pPr>
                        <w:pStyle w:val="Descripcin"/>
                        <w:rPr>
                          <w:rFonts w:cs="Times New Roman"/>
                          <w:b/>
                          <w:bCs/>
                          <w:i w:val="0"/>
                          <w:iCs w:val="0"/>
                          <w:szCs w:val="20"/>
                        </w:rPr>
                      </w:pPr>
                      <w:bookmarkStart w:id="18" w:name="_Toc452307584"/>
                      <w:bookmarkStart w:id="19" w:name="_Toc453487721"/>
                      <w:r w:rsidRPr="008C18A0">
                        <w:rPr>
                          <w:rFonts w:cs="Times New Roman"/>
                          <w:b/>
                          <w:bCs/>
                          <w:i w:val="0"/>
                          <w:iCs w:val="0"/>
                          <w:szCs w:val="20"/>
                        </w:rPr>
                        <w:t xml:space="preserve">Il·lustració </w:t>
                      </w:r>
                      <w:r w:rsidRPr="008C18A0">
                        <w:rPr>
                          <w:rFonts w:cs="Times New Roman"/>
                          <w:b/>
                          <w:bCs/>
                          <w:i w:val="0"/>
                          <w:iCs w:val="0"/>
                          <w:szCs w:val="20"/>
                        </w:rPr>
                        <w:fldChar w:fldCharType="begin"/>
                      </w:r>
                      <w:r w:rsidRPr="008C18A0">
                        <w:rPr>
                          <w:rFonts w:cs="Times New Roman"/>
                          <w:b/>
                          <w:bCs/>
                          <w:i w:val="0"/>
                          <w:iCs w:val="0"/>
                          <w:szCs w:val="20"/>
                        </w:rPr>
                        <w:instrText xml:space="preserve"> SEQ Il·lustració \* ARABIC </w:instrText>
                      </w:r>
                      <w:r w:rsidRPr="008C18A0">
                        <w:rPr>
                          <w:rFonts w:cs="Times New Roman"/>
                          <w:b/>
                          <w:bCs/>
                          <w:i w:val="0"/>
                          <w:iCs w:val="0"/>
                          <w:szCs w:val="20"/>
                        </w:rPr>
                        <w:fldChar w:fldCharType="separate"/>
                      </w:r>
                      <w:r>
                        <w:rPr>
                          <w:rFonts w:cs="Times New Roman"/>
                          <w:b/>
                          <w:bCs/>
                          <w:i w:val="0"/>
                          <w:iCs w:val="0"/>
                          <w:noProof/>
                          <w:szCs w:val="20"/>
                        </w:rPr>
                        <w:t>3</w:t>
                      </w:r>
                      <w:r w:rsidRPr="008C18A0">
                        <w:rPr>
                          <w:rFonts w:cs="Times New Roman"/>
                          <w:b/>
                          <w:bCs/>
                          <w:i w:val="0"/>
                          <w:iCs w:val="0"/>
                          <w:szCs w:val="20"/>
                        </w:rPr>
                        <w:fldChar w:fldCharType="end"/>
                      </w:r>
                      <w:r w:rsidRPr="008C18A0">
                        <w:rPr>
                          <w:rFonts w:cs="Times New Roman"/>
                          <w:b/>
                          <w:bCs/>
                          <w:i w:val="0"/>
                          <w:iCs w:val="0"/>
                          <w:szCs w:val="20"/>
                        </w:rPr>
                        <w:t xml:space="preserve">: </w:t>
                      </w:r>
                      <w:r>
                        <w:rPr>
                          <w:rFonts w:cs="Times New Roman"/>
                          <w:b/>
                          <w:bCs/>
                          <w:i w:val="0"/>
                          <w:iCs w:val="0"/>
                          <w:szCs w:val="20"/>
                        </w:rPr>
                        <w:t>P</w:t>
                      </w:r>
                      <w:r w:rsidRPr="008C18A0">
                        <w:rPr>
                          <w:rFonts w:cs="Times New Roman"/>
                          <w:b/>
                          <w:bCs/>
                          <w:i w:val="0"/>
                          <w:iCs w:val="0"/>
                          <w:szCs w:val="20"/>
                        </w:rPr>
                        <w:t>ossible estructura dels diferents nivells de repte (d’entrada i de sortida</w:t>
                      </w:r>
                      <w:r>
                        <w:rPr>
                          <w:rFonts w:cs="Times New Roman"/>
                          <w:b/>
                          <w:bCs/>
                          <w:i w:val="0"/>
                          <w:iCs w:val="0"/>
                          <w:szCs w:val="20"/>
                        </w:rPr>
                        <w:t>)</w:t>
                      </w:r>
                      <w:bookmarkEnd w:id="18"/>
                      <w:bookmarkEnd w:id="19"/>
                    </w:p>
                  </w:txbxContent>
                </v:textbox>
              </v:shape>
            </w:pict>
          </mc:Fallback>
        </mc:AlternateContent>
      </w:r>
    </w:p>
    <w:p w:rsidR="002F6B6A" w:rsidRDefault="002F6B6A" w:rsidP="009E2597"/>
    <w:bookmarkStart w:id="18" w:name="_Toc453487698"/>
    <w:p w:rsidR="008E2FED" w:rsidRDefault="008C18A0" w:rsidP="00811082">
      <w:pPr>
        <w:pStyle w:val="Ttulo3"/>
        <w:numPr>
          <w:ilvl w:val="0"/>
          <w:numId w:val="0"/>
        </w:numPr>
        <w:ind w:hanging="720"/>
      </w:pPr>
      <w:r>
        <w:rPr>
          <w:noProof/>
        </w:rPr>
        <mc:AlternateContent>
          <mc:Choice Requires="wps">
            <w:drawing>
              <wp:anchor distT="36576" distB="36576" distL="36576" distR="36576" simplePos="0" relativeHeight="251693056" behindDoc="0" locked="0" layoutInCell="1" allowOverlap="1" wp14:anchorId="243A6A95" wp14:editId="7017AB2B">
                <wp:simplePos x="0" y="0"/>
                <wp:positionH relativeFrom="column">
                  <wp:posOffset>729615</wp:posOffset>
                </wp:positionH>
                <wp:positionV relativeFrom="paragraph">
                  <wp:posOffset>3680460</wp:posOffset>
                </wp:positionV>
                <wp:extent cx="3937000" cy="234950"/>
                <wp:effectExtent l="0" t="0" r="6350" b="0"/>
                <wp:wrapNone/>
                <wp:docPr id="61" name="Cuadro de texto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0" cy="2349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D6680" w:rsidRDefault="008D6680" w:rsidP="008C18A0">
                            <w:pPr>
                              <w:widowControl w:val="0"/>
                              <w:rPr>
                                <w:lang w:val="es-ES"/>
                              </w:rPr>
                            </w:pPr>
                            <w:proofErr w:type="spellStart"/>
                            <w:r>
                              <w:rPr>
                                <w:lang w:val="es-ES"/>
                              </w:rPr>
                              <w:t>Resultat</w:t>
                            </w:r>
                            <w:proofErr w:type="spellEnd"/>
                            <w:r>
                              <w:rPr>
                                <w:lang w:val="es-ES"/>
                              </w:rPr>
                              <w:t xml:space="preserve"> de les converses </w:t>
                            </w:r>
                            <w:proofErr w:type="spellStart"/>
                            <w:r>
                              <w:rPr>
                                <w:lang w:val="es-ES"/>
                              </w:rPr>
                              <w:t>amb</w:t>
                            </w:r>
                            <w:proofErr w:type="spellEnd"/>
                            <w:r>
                              <w:rPr>
                                <w:lang w:val="es-ES"/>
                              </w:rPr>
                              <w:t xml:space="preserve"> el tutor del TFM: David López</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A6A95" id="Cuadro de texto 61" o:spid="_x0000_s1037" type="#_x0000_t202" style="position:absolute;margin-left:57.45pt;margin-top:289.8pt;width:310pt;height:18.5pt;z-index:2516930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" filled="f" fillcolor="#5b9bd5" stroked="f" strokecolor="black [0]" strokeweight="2pt">
                <v:textbox inset="2.88pt,2.88pt,2.88pt,2.88pt">
                  <w:txbxContent>
                    <w:p w:rsidR="008D6680" w:rsidRDefault="008D6680" w:rsidP="008C18A0">
                      <w:pPr>
                        <w:widowControl w:val="0"/>
                        <w:rPr>
                          <w:lang w:val="es-ES"/>
                        </w:rPr>
                      </w:pPr>
                      <w:proofErr w:type="spellStart"/>
                      <w:r>
                        <w:rPr>
                          <w:lang w:val="es-ES"/>
                        </w:rPr>
                        <w:t>Resultat</w:t>
                      </w:r>
                      <w:proofErr w:type="spellEnd"/>
                      <w:r>
                        <w:rPr>
                          <w:lang w:val="es-ES"/>
                        </w:rPr>
                        <w:t xml:space="preserve"> de les converses </w:t>
                      </w:r>
                      <w:proofErr w:type="spellStart"/>
                      <w:r>
                        <w:rPr>
                          <w:lang w:val="es-ES"/>
                        </w:rPr>
                        <w:t>amb</w:t>
                      </w:r>
                      <w:proofErr w:type="spellEnd"/>
                      <w:r>
                        <w:rPr>
                          <w:lang w:val="es-ES"/>
                        </w:rPr>
                        <w:t xml:space="preserve"> el tutor del TFM: David López</w:t>
                      </w:r>
                    </w:p>
                  </w:txbxContent>
                </v:textbox>
              </v:shape>
            </w:pict>
          </mc:Fallback>
        </mc:AlternateContent>
      </w:r>
      <w:r>
        <w:rPr>
          <w:noProof/>
        </w:rPr>
        <mc:AlternateContent>
          <mc:Choice Requires="wps">
            <w:drawing>
              <wp:anchor distT="36576" distB="36576" distL="36576" distR="36576" simplePos="0" relativeHeight="251691008" behindDoc="0" locked="0" layoutInCell="1" allowOverlap="1" wp14:anchorId="570E970B" wp14:editId="65C555BD">
                <wp:simplePos x="0" y="0"/>
                <wp:positionH relativeFrom="column">
                  <wp:posOffset>3453765</wp:posOffset>
                </wp:positionH>
                <wp:positionV relativeFrom="paragraph">
                  <wp:posOffset>505460</wp:posOffset>
                </wp:positionV>
                <wp:extent cx="1799590" cy="285750"/>
                <wp:effectExtent l="0" t="0" r="0" b="0"/>
                <wp:wrapNone/>
                <wp:docPr id="63" name="Cuadro de texto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2857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D6680" w:rsidRDefault="008D6680" w:rsidP="008C18A0">
                            <w:pPr>
                              <w:widowControl w:val="0"/>
                              <w:rPr>
                                <w:sz w:val="28"/>
                                <w:szCs w:val="28"/>
                                <w:lang w:val="es-ES"/>
                              </w:rPr>
                            </w:pPr>
                            <w:r>
                              <w:rPr>
                                <w:sz w:val="28"/>
                                <w:szCs w:val="28"/>
                                <w:lang w:val="es-ES"/>
                              </w:rPr>
                              <w:t xml:space="preserve">Zona de </w:t>
                            </w:r>
                            <w:proofErr w:type="spellStart"/>
                            <w:r>
                              <w:rPr>
                                <w:sz w:val="28"/>
                                <w:szCs w:val="28"/>
                                <w:lang w:val="es-ES"/>
                              </w:rPr>
                              <w:t>Nivell</w:t>
                            </w:r>
                            <w:proofErr w:type="spellEnd"/>
                            <w:r>
                              <w:rPr>
                                <w:sz w:val="28"/>
                                <w:szCs w:val="28"/>
                                <w:lang w:val="es-ES"/>
                              </w:rPr>
                              <w:t xml:space="preserve"> </w:t>
                            </w:r>
                            <w:proofErr w:type="spellStart"/>
                            <w:r>
                              <w:rPr>
                                <w:sz w:val="28"/>
                                <w:szCs w:val="28"/>
                                <w:lang w:val="es-ES"/>
                              </w:rPr>
                              <w:t>mínim</w:t>
                            </w:r>
                            <w:proofErr w:type="spellEnd"/>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0E970B" id="Cuadro de texto 63" o:spid="_x0000_s1038" type="#_x0000_t202" style="position:absolute;margin-left:271.95pt;margin-top:39.8pt;width:141.7pt;height:22.5pt;z-index:2516910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" filled="f" fillcolor="#5b9bd5" stroked="f" strokecolor="black [0]" strokeweight="2pt">
                <v:textbox inset="2.88pt,2.88pt,2.88pt,2.88pt">
                  <w:txbxContent>
                    <w:p w:rsidR="008D6680" w:rsidRDefault="008D6680" w:rsidP="008C18A0">
                      <w:pPr>
                        <w:widowControl w:val="0"/>
                        <w:rPr>
                          <w:sz w:val="28"/>
                          <w:szCs w:val="28"/>
                          <w:lang w:val="es-ES"/>
                        </w:rPr>
                      </w:pPr>
                      <w:r>
                        <w:rPr>
                          <w:sz w:val="28"/>
                          <w:szCs w:val="28"/>
                          <w:lang w:val="es-ES"/>
                        </w:rPr>
                        <w:t xml:space="preserve">Zona de </w:t>
                      </w:r>
                      <w:proofErr w:type="spellStart"/>
                      <w:r>
                        <w:rPr>
                          <w:sz w:val="28"/>
                          <w:szCs w:val="28"/>
                          <w:lang w:val="es-ES"/>
                        </w:rPr>
                        <w:t>Nivell</w:t>
                      </w:r>
                      <w:proofErr w:type="spellEnd"/>
                      <w:r>
                        <w:rPr>
                          <w:sz w:val="28"/>
                          <w:szCs w:val="28"/>
                          <w:lang w:val="es-ES"/>
                        </w:rPr>
                        <w:t xml:space="preserve"> </w:t>
                      </w:r>
                      <w:proofErr w:type="spellStart"/>
                      <w:r>
                        <w:rPr>
                          <w:sz w:val="28"/>
                          <w:szCs w:val="28"/>
                          <w:lang w:val="es-ES"/>
                        </w:rPr>
                        <w:t>mínim</w:t>
                      </w:r>
                      <w:proofErr w:type="spellEnd"/>
                    </w:p>
                  </w:txbxContent>
                </v:textbox>
              </v:shape>
            </w:pict>
          </mc:Fallback>
        </mc:AlternateContent>
      </w:r>
      <w:r w:rsidR="002E2831">
        <w:rPr>
          <w:rFonts w:ascii="Times New Roman" w:hAnsi="Times New Roman"/>
          <w:b/>
          <w:iCs/>
          <w:color w:val="auto"/>
          <w:sz w:val="24"/>
          <w:szCs w:val="24"/>
        </w:rPr>
        <w:br w:type="page"/>
      </w:r>
      <w:r w:rsidR="0005584B">
        <w:lastRenderedPageBreak/>
        <w:t>3.</w:t>
      </w:r>
      <w:r w:rsidR="00811082">
        <w:t>2.</w:t>
      </w:r>
      <w:r w:rsidR="0005584B">
        <w:t>4. Q</w:t>
      </w:r>
      <w:r w:rsidR="008E2FED">
        <w:t xml:space="preserve">uest to </w:t>
      </w:r>
      <w:proofErr w:type="spellStart"/>
      <w:r w:rsidR="008E2FED">
        <w:t>Learn</w:t>
      </w:r>
      <w:proofErr w:type="spellEnd"/>
      <w:r w:rsidR="008E2FED">
        <w:t>: Aprenentatge per encàrrecs o missions</w:t>
      </w:r>
      <w:bookmarkEnd w:id="18"/>
    </w:p>
    <w:p w:rsidR="00811082" w:rsidRPr="00811082" w:rsidRDefault="00811082" w:rsidP="00811082"/>
    <w:p w:rsidR="002E2831" w:rsidRDefault="008E2FED" w:rsidP="00790D9B">
      <w:pPr>
        <w:jc w:val="both"/>
      </w:pPr>
      <w:r>
        <w:t xml:space="preserve">Una variant de l’aprenentatge per reptes o per jocs consisteix </w:t>
      </w:r>
      <w:r w:rsidR="00AD0E5E">
        <w:t>a</w:t>
      </w:r>
      <w:r>
        <w:t xml:space="preserve"> donar als nois i noies un encàrrec. Aquest encàrrec serà similar al que els demanarà el dia de demà algú que estigui al càrrec d’una empresa. </w:t>
      </w:r>
    </w:p>
    <w:p w:rsidR="002E2831" w:rsidRDefault="002E2831" w:rsidP="00790D9B">
      <w:pPr>
        <w:jc w:val="both"/>
      </w:pPr>
    </w:p>
    <w:p w:rsidR="008E2FED" w:rsidRPr="008E2FED" w:rsidRDefault="008E2FED" w:rsidP="00790D9B">
      <w:pPr>
        <w:jc w:val="both"/>
      </w:pPr>
      <w:r>
        <w:t xml:space="preserve">El directiu voldrà una solució a un problema (PBL) i per l’alumne això s’ha de convertir en un repte (CBL): tot </w:t>
      </w:r>
      <w:r w:rsidR="00AD0E5E">
        <w:t>són</w:t>
      </w:r>
      <w:r>
        <w:t xml:space="preserve"> </w:t>
      </w:r>
      <w:r w:rsidR="00AD0E5E">
        <w:t xml:space="preserve">dues </w:t>
      </w:r>
      <w:r>
        <w:t>cares de la mateixa interacció.</w:t>
      </w:r>
    </w:p>
    <w:p w:rsidR="002E2831" w:rsidRDefault="002E2831" w:rsidP="00790D9B">
      <w:pPr>
        <w:jc w:val="both"/>
      </w:pPr>
    </w:p>
    <w:p w:rsidR="008E2FED" w:rsidRDefault="00955734" w:rsidP="00790D9B">
      <w:pPr>
        <w:jc w:val="both"/>
      </w:pPr>
      <w:hyperlink r:id="rId25" w:history="1">
        <w:r w:rsidR="008E2FED" w:rsidRPr="00EA6BB5">
          <w:rPr>
            <w:rStyle w:val="Hipervnculo"/>
          </w:rPr>
          <w:t>http://www.q2l.org/</w:t>
        </w:r>
      </w:hyperlink>
    </w:p>
    <w:p w:rsidR="008E2FED" w:rsidRDefault="00955734" w:rsidP="00790D9B">
      <w:pPr>
        <w:jc w:val="both"/>
      </w:pPr>
      <w:hyperlink r:id="rId26" w:history="1">
        <w:r w:rsidR="008E2FED" w:rsidRPr="00EA6BB5">
          <w:rPr>
            <w:rStyle w:val="Hipervnculo"/>
          </w:rPr>
          <w:t>http://www.instituteofplay.org/work/projects/quest-schools/quest-to-learn/</w:t>
        </w:r>
      </w:hyperlink>
    </w:p>
    <w:p w:rsidR="008E2FED" w:rsidRDefault="008E2FED" w:rsidP="00790D9B">
      <w:pPr>
        <w:jc w:val="both"/>
      </w:pPr>
    </w:p>
    <w:p w:rsidR="002E2831" w:rsidRDefault="002E2831" w:rsidP="00790D9B">
      <w:pPr>
        <w:jc w:val="both"/>
      </w:pPr>
      <w:r>
        <w:t xml:space="preserve">No sembla gaire diferent del </w:t>
      </w:r>
      <w:r w:rsidRPr="002E2831">
        <w:rPr>
          <w:rFonts w:cs="Arial"/>
          <w:b/>
          <w:bCs/>
          <w:color w:val="747474"/>
          <w:szCs w:val="20"/>
        </w:rPr>
        <w:t>CSBL</w:t>
      </w:r>
      <w:r>
        <w:t xml:space="preserve"> “</w:t>
      </w:r>
      <w:proofErr w:type="spellStart"/>
      <w:r>
        <w:t>case</w:t>
      </w:r>
      <w:proofErr w:type="spellEnd"/>
      <w:r>
        <w:t xml:space="preserve"> </w:t>
      </w:r>
      <w:proofErr w:type="spellStart"/>
      <w:r>
        <w:t>based</w:t>
      </w:r>
      <w:proofErr w:type="spellEnd"/>
      <w:r>
        <w:t xml:space="preserve"> </w:t>
      </w:r>
      <w:proofErr w:type="spellStart"/>
      <w:r>
        <w:t>learning</w:t>
      </w:r>
      <w:proofErr w:type="spellEnd"/>
      <w:r>
        <w:t>”, de fet en tot moment estem donant voltes sobre el mateix concepte. Proposar quelcom que l’alumne pre</w:t>
      </w:r>
      <w:r w:rsidR="00BC1BFB">
        <w:t xml:space="preserve">ngui com seu i que s’impliqui. </w:t>
      </w:r>
    </w:p>
    <w:p w:rsidR="002E2831" w:rsidRDefault="002E2831" w:rsidP="004E195F"/>
    <w:p w:rsidR="00951AA7" w:rsidRDefault="0005584B" w:rsidP="00811082">
      <w:pPr>
        <w:pStyle w:val="Ttulo3"/>
      </w:pPr>
      <w:bookmarkStart w:id="19" w:name="_Toc453487699"/>
      <w:r>
        <w:t>3.</w:t>
      </w:r>
      <w:r w:rsidR="00811082">
        <w:t>2.</w:t>
      </w:r>
      <w:r>
        <w:t xml:space="preserve">5. </w:t>
      </w:r>
      <w:r w:rsidR="00951AA7">
        <w:t>Aprenentatge tangencial</w:t>
      </w:r>
      <w:bookmarkEnd w:id="19"/>
    </w:p>
    <w:p w:rsidR="00811082" w:rsidRPr="00811082" w:rsidRDefault="00811082" w:rsidP="00811082"/>
    <w:p w:rsidR="00951AA7" w:rsidRDefault="00951AA7" w:rsidP="00790D9B">
      <w:pPr>
        <w:jc w:val="both"/>
      </w:pPr>
      <w:r>
        <w:t>La base d’aquest aprene</w:t>
      </w:r>
      <w:r w:rsidR="008D6680">
        <w:t>ntatge (“</w:t>
      </w:r>
      <w:proofErr w:type="spellStart"/>
      <w:r w:rsidR="008D6680">
        <w:t>Tangential</w:t>
      </w:r>
      <w:proofErr w:type="spellEnd"/>
      <w:r w:rsidR="008D6680">
        <w:t xml:space="preserve"> </w:t>
      </w:r>
      <w:proofErr w:type="spellStart"/>
      <w:r w:rsidR="008D6680">
        <w:t>Learning</w:t>
      </w:r>
      <w:proofErr w:type="spellEnd"/>
      <w:r w:rsidR="008D6680">
        <w:t>”) é</w:t>
      </w:r>
      <w:r>
        <w:t xml:space="preserve">s que les persones aprenem per </w:t>
      </w:r>
      <w:r w:rsidRPr="002F6B6A">
        <w:rPr>
          <w:b/>
          <w:u w:val="single"/>
        </w:rPr>
        <w:t>l’interès</w:t>
      </w:r>
      <w:r w:rsidRPr="002F6B6A">
        <w:rPr>
          <w:b/>
        </w:rPr>
        <w:t xml:space="preserve"> </w:t>
      </w:r>
      <w:r>
        <w:t xml:space="preserve">en algun tema i aquest interès l’obtenim per la simple </w:t>
      </w:r>
      <w:r w:rsidRPr="002F6B6A">
        <w:rPr>
          <w:u w:val="single"/>
        </w:rPr>
        <w:t>exposició a un fet</w:t>
      </w:r>
      <w:r>
        <w:t>.</w:t>
      </w:r>
    </w:p>
    <w:p w:rsidR="002E2831" w:rsidRDefault="002E2831" w:rsidP="00790D9B">
      <w:pPr>
        <w:jc w:val="both"/>
      </w:pPr>
    </w:p>
    <w:p w:rsidR="00951AA7" w:rsidRDefault="00951AA7" w:rsidP="00790D9B">
      <w:pPr>
        <w:jc w:val="both"/>
      </w:pPr>
      <w:r>
        <w:t>Una de les possibles exposicions a un fet pot ser el joc, com veurem en la següent secció o qualsevol altra cosa; una pel·lícula, un documental, una conversa amb amics, etc...</w:t>
      </w:r>
    </w:p>
    <w:p w:rsidR="002F6B6A" w:rsidRDefault="002F6B6A" w:rsidP="00790D9B">
      <w:pPr>
        <w:jc w:val="both"/>
      </w:pPr>
    </w:p>
    <w:p w:rsidR="00951AA7" w:rsidRPr="00951AA7" w:rsidRDefault="008E2FED" w:rsidP="00790D9B">
      <w:pPr>
        <w:jc w:val="both"/>
      </w:pPr>
      <w:r>
        <w:t>En aquest cas, estaríem parlant</w:t>
      </w:r>
      <w:r w:rsidR="00BC1BFB">
        <w:t>, en concret,</w:t>
      </w:r>
      <w:r>
        <w:t xml:space="preserve"> de </w:t>
      </w:r>
      <w:proofErr w:type="spellStart"/>
      <w:r>
        <w:t>gamificació</w:t>
      </w:r>
      <w:proofErr w:type="spellEnd"/>
      <w:r>
        <w:t xml:space="preserve"> (GBL) perquè el resultat de </w:t>
      </w:r>
      <w:r w:rsidR="00AD0E5E">
        <w:t>l'exposició</w:t>
      </w:r>
      <w:r>
        <w:t xml:space="preserve"> al tema, en realitat es converteix en un joc.</w:t>
      </w:r>
    </w:p>
    <w:p w:rsidR="002F6B6A" w:rsidRPr="002F6B6A" w:rsidRDefault="002F6B6A" w:rsidP="002F6B6A">
      <w:pPr>
        <w:pStyle w:val="Ttulo2"/>
      </w:pPr>
    </w:p>
    <w:p w:rsidR="00A54055" w:rsidRDefault="00811082" w:rsidP="00811082">
      <w:pPr>
        <w:pStyle w:val="Ttulo3"/>
      </w:pPr>
      <w:bookmarkStart w:id="20" w:name="_Toc453487700"/>
      <w:r>
        <w:t>3.2.6</w:t>
      </w:r>
      <w:r w:rsidR="0005584B">
        <w:t xml:space="preserve">. </w:t>
      </w:r>
      <w:proofErr w:type="spellStart"/>
      <w:r w:rsidR="00A54055">
        <w:t>Gamificació</w:t>
      </w:r>
      <w:bookmarkEnd w:id="20"/>
      <w:proofErr w:type="spellEnd"/>
    </w:p>
    <w:p w:rsidR="00811082" w:rsidRPr="00811082" w:rsidRDefault="00811082" w:rsidP="00811082"/>
    <w:p w:rsidR="00C07B6B" w:rsidRDefault="00C07B6B" w:rsidP="00790D9B">
      <w:pPr>
        <w:jc w:val="both"/>
      </w:pPr>
      <w:r>
        <w:t xml:space="preserve">És una de les tendències actuals i s’ha d’estudiar si volem transformar </w:t>
      </w:r>
      <w:r w:rsidR="00AD0E5E">
        <w:t>l'experiència</w:t>
      </w:r>
      <w:r>
        <w:t xml:space="preserve"> actual dels estudiants en una molt més engrescadora.</w:t>
      </w:r>
    </w:p>
    <w:p w:rsidR="003F3970" w:rsidRDefault="003F3970" w:rsidP="00790D9B">
      <w:pPr>
        <w:jc w:val="both"/>
      </w:pPr>
      <w:r>
        <w:t>Una de les premisses la vaig sentir a la sala de professors d’un institut de Cicles formatius</w:t>
      </w:r>
      <w:r w:rsidR="00C07B6B">
        <w:t xml:space="preserve"> on actualment estic impartint classe</w:t>
      </w:r>
      <w:r>
        <w:t>. Una de les professores va dir</w:t>
      </w:r>
      <w:r w:rsidR="00BC1BFB">
        <w:t xml:space="preserve"> (independentment del que això costi)</w:t>
      </w:r>
      <w:r>
        <w:t>:</w:t>
      </w:r>
    </w:p>
    <w:p w:rsidR="00A15566" w:rsidRDefault="00A15566" w:rsidP="00790D9B">
      <w:pPr>
        <w:jc w:val="both"/>
      </w:pPr>
    </w:p>
    <w:p w:rsidR="00AF2203" w:rsidRDefault="00993286" w:rsidP="00790D9B">
      <w:pPr>
        <w:pBdr>
          <w:top w:val="single" w:sz="4" w:space="1" w:color="auto"/>
          <w:left w:val="single" w:sz="4" w:space="4" w:color="auto"/>
          <w:bottom w:val="single" w:sz="4" w:space="1" w:color="auto"/>
          <w:right w:val="single" w:sz="4" w:space="0" w:color="auto"/>
        </w:pBdr>
        <w:ind w:left="709" w:right="992" w:hanging="1"/>
        <w:jc w:val="both"/>
        <w:rPr>
          <w:rFonts w:cs="Arial"/>
          <w:color w:val="222222"/>
          <w:sz w:val="19"/>
          <w:szCs w:val="19"/>
          <w:shd w:val="clear" w:color="auto" w:fill="FFFFFF"/>
        </w:rPr>
      </w:pPr>
      <w:r>
        <w:t xml:space="preserve">   </w:t>
      </w:r>
      <w:r w:rsidR="00AF2203">
        <w:t>“</w:t>
      </w:r>
      <w:proofErr w:type="spellStart"/>
      <w:r w:rsidR="00AF2203">
        <w:rPr>
          <w:rFonts w:cs="Arial"/>
          <w:color w:val="222222"/>
          <w:sz w:val="19"/>
          <w:szCs w:val="19"/>
          <w:shd w:val="clear" w:color="auto" w:fill="FFFFFF"/>
        </w:rPr>
        <w:t>Cualquier</w:t>
      </w:r>
      <w:proofErr w:type="spellEnd"/>
      <w:r w:rsidR="00AF2203">
        <w:rPr>
          <w:rFonts w:cs="Arial"/>
          <w:color w:val="222222"/>
          <w:sz w:val="19"/>
          <w:szCs w:val="19"/>
          <w:shd w:val="clear" w:color="auto" w:fill="FFFFFF"/>
        </w:rPr>
        <w:t xml:space="preserve"> </w:t>
      </w:r>
      <w:proofErr w:type="spellStart"/>
      <w:r w:rsidR="00AF2203">
        <w:rPr>
          <w:rFonts w:cs="Arial"/>
          <w:color w:val="222222"/>
          <w:sz w:val="19"/>
          <w:szCs w:val="19"/>
          <w:shd w:val="clear" w:color="auto" w:fill="FFFFFF"/>
        </w:rPr>
        <w:t>actividad</w:t>
      </w:r>
      <w:proofErr w:type="spellEnd"/>
      <w:r w:rsidR="00AF2203">
        <w:rPr>
          <w:rFonts w:cs="Arial"/>
          <w:color w:val="222222"/>
          <w:sz w:val="19"/>
          <w:szCs w:val="19"/>
          <w:shd w:val="clear" w:color="auto" w:fill="FFFFFF"/>
        </w:rPr>
        <w:t xml:space="preserve"> </w:t>
      </w:r>
      <w:proofErr w:type="spellStart"/>
      <w:r w:rsidR="00AF2203">
        <w:rPr>
          <w:rFonts w:cs="Arial"/>
          <w:color w:val="222222"/>
          <w:sz w:val="19"/>
          <w:szCs w:val="19"/>
          <w:shd w:val="clear" w:color="auto" w:fill="FFFFFF"/>
        </w:rPr>
        <w:t>puede</w:t>
      </w:r>
      <w:proofErr w:type="spellEnd"/>
      <w:r w:rsidR="00AF2203">
        <w:rPr>
          <w:rFonts w:cs="Arial"/>
          <w:color w:val="222222"/>
          <w:sz w:val="19"/>
          <w:szCs w:val="19"/>
          <w:shd w:val="clear" w:color="auto" w:fill="FFFFFF"/>
        </w:rPr>
        <w:t xml:space="preserve"> </w:t>
      </w:r>
      <w:proofErr w:type="spellStart"/>
      <w:r w:rsidR="00AF2203">
        <w:rPr>
          <w:rFonts w:cs="Arial"/>
          <w:color w:val="222222"/>
          <w:sz w:val="19"/>
          <w:szCs w:val="19"/>
          <w:shd w:val="clear" w:color="auto" w:fill="FFFFFF"/>
        </w:rPr>
        <w:t>convertirse</w:t>
      </w:r>
      <w:proofErr w:type="spellEnd"/>
      <w:r w:rsidR="00AF2203">
        <w:rPr>
          <w:rFonts w:cs="Arial"/>
          <w:color w:val="222222"/>
          <w:sz w:val="19"/>
          <w:szCs w:val="19"/>
          <w:shd w:val="clear" w:color="auto" w:fill="FFFFFF"/>
        </w:rPr>
        <w:t xml:space="preserve"> en una </w:t>
      </w:r>
      <w:proofErr w:type="spellStart"/>
      <w:r w:rsidR="00AF2203">
        <w:rPr>
          <w:rFonts w:cs="Arial"/>
          <w:color w:val="222222"/>
          <w:sz w:val="19"/>
          <w:szCs w:val="19"/>
          <w:shd w:val="clear" w:color="auto" w:fill="FFFFFF"/>
        </w:rPr>
        <w:t>dinámica</w:t>
      </w:r>
      <w:proofErr w:type="spellEnd"/>
      <w:r w:rsidR="00AF2203">
        <w:rPr>
          <w:rFonts w:cs="Arial"/>
          <w:color w:val="222222"/>
          <w:sz w:val="19"/>
          <w:szCs w:val="19"/>
          <w:shd w:val="clear" w:color="auto" w:fill="FFFFFF"/>
        </w:rPr>
        <w:t xml:space="preserve"> o en un </w:t>
      </w:r>
      <w:proofErr w:type="spellStart"/>
      <w:r w:rsidR="00AF2203">
        <w:rPr>
          <w:rFonts w:cs="Arial"/>
          <w:color w:val="222222"/>
          <w:sz w:val="19"/>
          <w:szCs w:val="19"/>
          <w:shd w:val="clear" w:color="auto" w:fill="FFFFFF"/>
        </w:rPr>
        <w:t>juego</w:t>
      </w:r>
      <w:proofErr w:type="spellEnd"/>
      <w:r w:rsidR="00AF2203">
        <w:rPr>
          <w:rFonts w:cs="Arial"/>
          <w:color w:val="222222"/>
          <w:sz w:val="19"/>
          <w:szCs w:val="19"/>
          <w:shd w:val="clear" w:color="auto" w:fill="FFFFFF"/>
        </w:rPr>
        <w:t>”</w:t>
      </w:r>
    </w:p>
    <w:p w:rsidR="00A15566" w:rsidRDefault="00A15566" w:rsidP="00790D9B">
      <w:pPr>
        <w:jc w:val="both"/>
      </w:pPr>
    </w:p>
    <w:p w:rsidR="00AF2203" w:rsidRDefault="00AF2203" w:rsidP="00790D9B">
      <w:pPr>
        <w:jc w:val="both"/>
      </w:pPr>
      <w:r>
        <w:t>Però els docents tenim l</w:t>
      </w:r>
      <w:r w:rsidR="00BC1BFB">
        <w:t>’avantatge</w:t>
      </w:r>
      <w:r>
        <w:t xml:space="preserve"> </w:t>
      </w:r>
      <w:r w:rsidR="008D6680">
        <w:t>de</w:t>
      </w:r>
      <w:r w:rsidR="00AD0E5E">
        <w:t xml:space="preserve"> </w:t>
      </w:r>
      <w:r w:rsidR="005100ED">
        <w:t xml:space="preserve">poder </w:t>
      </w:r>
      <w:r>
        <w:t>utilitzar re</w:t>
      </w:r>
      <w:r w:rsidR="00AD0E5E">
        <w:t>cursos disponibles a la xarxa. A les webs d’</w:t>
      </w:r>
      <w:r>
        <w:t xml:space="preserve">XTEC.cat n’hi ha molts per convertir </w:t>
      </w:r>
      <w:r w:rsidR="00AD0E5E">
        <w:t>l'activitat</w:t>
      </w:r>
      <w:r>
        <w:t xml:space="preserve"> en joc.</w:t>
      </w:r>
    </w:p>
    <w:p w:rsidR="003F3970" w:rsidRDefault="00320DC8" w:rsidP="00790D9B">
      <w:pPr>
        <w:jc w:val="both"/>
      </w:pPr>
      <w:r>
        <w:t>S’han</w:t>
      </w:r>
      <w:r w:rsidR="00AF2203">
        <w:t xml:space="preserve"> explorat webs que poden servir </w:t>
      </w:r>
      <w:r w:rsidR="00AD0E5E">
        <w:t>per a</w:t>
      </w:r>
      <w:r w:rsidR="00AF2203">
        <w:t xml:space="preserve"> la </w:t>
      </w:r>
      <w:proofErr w:type="spellStart"/>
      <w:r w:rsidR="00AF2203">
        <w:t>gamificació</w:t>
      </w:r>
      <w:proofErr w:type="spellEnd"/>
      <w:r w:rsidR="00AF2203">
        <w:t xml:space="preserve"> de les classes.</w:t>
      </w:r>
    </w:p>
    <w:p w:rsidR="00D04D6A" w:rsidRDefault="00D04D6A" w:rsidP="00790D9B">
      <w:pPr>
        <w:jc w:val="both"/>
      </w:pPr>
    </w:p>
    <w:p w:rsidR="00C07B6B" w:rsidRDefault="00AF2203" w:rsidP="00790D9B">
      <w:pPr>
        <w:jc w:val="both"/>
      </w:pPr>
      <w:r>
        <w:t>Evidentment, fent-ho així</w:t>
      </w:r>
      <w:r w:rsidR="00320DC8">
        <w:t xml:space="preserve"> (amb ordinadors)</w:t>
      </w:r>
      <w:r>
        <w:t>, podem tenir un problema d’infraestructura, perquè si volem que tots els alumnes hi participin,</w:t>
      </w:r>
      <w:r w:rsidR="00AD0E5E">
        <w:t xml:space="preserve"> </w:t>
      </w:r>
      <w:r>
        <w:t>tots i cadascun d’ells han de disposar d’accés a ordinador o tauleta.</w:t>
      </w:r>
      <w:r w:rsidR="00C07B6B">
        <w:t xml:space="preserve"> </w:t>
      </w:r>
      <w:r w:rsidR="005100ED">
        <w:t>A</w:t>
      </w:r>
      <w:r w:rsidR="00C07B6B">
        <w:t xml:space="preserve"> </w:t>
      </w:r>
      <w:r w:rsidR="00AD0E5E">
        <w:t>l'institut</w:t>
      </w:r>
      <w:r w:rsidR="00C07B6B">
        <w:t xml:space="preserve"> on estic fent les </w:t>
      </w:r>
      <w:r w:rsidR="00AD0E5E">
        <w:t>pràctiques</w:t>
      </w:r>
      <w:r w:rsidR="00C07B6B">
        <w:t xml:space="preserve"> tots els alumnes de secundària ja disposaran l’any que ve, d’una tauleta individual que els permetrà tenir llibres digitals i també accedir a diferents llocs.</w:t>
      </w:r>
    </w:p>
    <w:p w:rsidR="008D6680" w:rsidRDefault="008D6680" w:rsidP="00790D9B">
      <w:pPr>
        <w:jc w:val="both"/>
      </w:pPr>
    </w:p>
    <w:p w:rsidR="00D04D6A" w:rsidRDefault="00C07B6B" w:rsidP="00790D9B">
      <w:pPr>
        <w:jc w:val="both"/>
      </w:pPr>
      <w:r>
        <w:t>En el primer enllaç</w:t>
      </w:r>
      <w:r w:rsidR="00D04D6A">
        <w:t xml:space="preserve"> que veieu al peu de</w:t>
      </w:r>
      <w:r w:rsidR="008D6680">
        <w:t xml:space="preserve"> </w:t>
      </w:r>
      <w:r w:rsidR="00D04D6A">
        <w:t xml:space="preserve">pàgina </w:t>
      </w:r>
      <w:r w:rsidR="00D04D6A">
        <w:rPr>
          <w:rStyle w:val="Refdenotaalpie"/>
        </w:rPr>
        <w:footnoteReference w:id="14"/>
      </w:r>
      <w:r>
        <w:t xml:space="preserve">, tenim un curs </w:t>
      </w:r>
      <w:r w:rsidR="00AD0E5E">
        <w:t>complet</w:t>
      </w:r>
      <w:r>
        <w:t xml:space="preserve"> que va adreçat al professorat per tal de transformar una classe en un joc.</w:t>
      </w:r>
      <w:r w:rsidR="00D04D6A">
        <w:t xml:space="preserve"> </w:t>
      </w:r>
    </w:p>
    <w:p w:rsidR="00D04D6A" w:rsidRDefault="00D04D6A" w:rsidP="00790D9B">
      <w:pPr>
        <w:jc w:val="both"/>
      </w:pPr>
    </w:p>
    <w:p w:rsidR="00D04D6A" w:rsidRPr="005100ED" w:rsidRDefault="00D04D6A" w:rsidP="00790D9B">
      <w:pPr>
        <w:jc w:val="both"/>
      </w:pPr>
      <w:r>
        <w:t>E</w:t>
      </w:r>
      <w:r w:rsidR="00AF2203">
        <w:t xml:space="preserve">l docent </w:t>
      </w:r>
      <w:r w:rsidR="00AF2203" w:rsidRPr="005100ED">
        <w:t xml:space="preserve">Paul </w:t>
      </w:r>
      <w:proofErr w:type="spellStart"/>
      <w:r w:rsidR="00AF2203" w:rsidRPr="005100ED">
        <w:t>Gee</w:t>
      </w:r>
      <w:proofErr w:type="spellEnd"/>
      <w:r w:rsidR="00FE4CD7" w:rsidRPr="005100ED">
        <w:t xml:space="preserve">, ens mostra el camí </w:t>
      </w:r>
      <w:r w:rsidR="00AD0E5E" w:rsidRPr="005100ED">
        <w:t>cap a una</w:t>
      </w:r>
      <w:r w:rsidR="00FE4CD7" w:rsidRPr="005100ED">
        <w:t xml:space="preserve"> docència per la utilització</w:t>
      </w:r>
      <w:r w:rsidR="004E1210" w:rsidRPr="005100ED">
        <w:t xml:space="preserve"> del joc i ens indica els</w:t>
      </w:r>
      <w:r w:rsidR="00FE4CD7" w:rsidRPr="005100ED">
        <w:t xml:space="preserve"> principis bàsics del joc com a experiència educativa.</w:t>
      </w:r>
      <w:r>
        <w:t xml:space="preserve"> </w:t>
      </w:r>
      <w:r w:rsidR="00A35144" w:rsidRPr="005100ED">
        <w:t xml:space="preserve">Ens parla de </w:t>
      </w:r>
      <w:r w:rsidR="005100ED">
        <w:t xml:space="preserve">dos jocs en </w:t>
      </w:r>
      <w:r w:rsidR="005100ED">
        <w:lastRenderedPageBreak/>
        <w:t>particular, el primer</w:t>
      </w:r>
      <w:r w:rsidR="00A35144" w:rsidRPr="005100ED">
        <w:t xml:space="preserve"> es diu Portal i </w:t>
      </w:r>
      <w:r w:rsidR="005100ED">
        <w:t>el segon</w:t>
      </w:r>
      <w:r w:rsidRPr="005100ED">
        <w:t xml:space="preserve"> “</w:t>
      </w:r>
      <w:proofErr w:type="spellStart"/>
      <w:r w:rsidRPr="005100ED">
        <w:t>World</w:t>
      </w:r>
      <w:proofErr w:type="spellEnd"/>
      <w:r w:rsidRPr="005100ED">
        <w:t xml:space="preserve"> of </w:t>
      </w:r>
      <w:proofErr w:type="spellStart"/>
      <w:r w:rsidRPr="005100ED">
        <w:t>Warc</w:t>
      </w:r>
      <w:r w:rsidR="00B342A0" w:rsidRPr="005100ED">
        <w:t>raft</w:t>
      </w:r>
      <w:proofErr w:type="spellEnd"/>
      <w:r w:rsidRPr="005100ED">
        <w:t>”</w:t>
      </w:r>
      <w:r w:rsidR="00B342A0" w:rsidRPr="005100ED">
        <w:t xml:space="preserve"> amb 10-15 milions de jugadors. </w:t>
      </w:r>
    </w:p>
    <w:p w:rsidR="00D04D6A" w:rsidRDefault="00D04D6A" w:rsidP="00790D9B">
      <w:pPr>
        <w:jc w:val="both"/>
        <w:rPr>
          <w:rFonts w:cs="Arial"/>
          <w:color w:val="000000"/>
          <w:sz w:val="23"/>
          <w:szCs w:val="23"/>
        </w:rPr>
      </w:pPr>
    </w:p>
    <w:p w:rsidR="00A35144" w:rsidRPr="00D04D6A" w:rsidRDefault="00B342A0" w:rsidP="00790D9B">
      <w:pPr>
        <w:jc w:val="both"/>
      </w:pPr>
      <w:r w:rsidRPr="005100ED">
        <w:t>L’important d’aquest joc</w:t>
      </w:r>
      <w:r w:rsidR="005100ED">
        <w:t xml:space="preserve"> de </w:t>
      </w:r>
      <w:proofErr w:type="spellStart"/>
      <w:r w:rsidR="005100ED">
        <w:t>Minecraft</w:t>
      </w:r>
      <w:proofErr w:type="spellEnd"/>
      <w:r w:rsidRPr="005100ED">
        <w:t xml:space="preserve"> i</w:t>
      </w:r>
      <w:r w:rsidR="005100ED">
        <w:t xml:space="preserve"> allò</w:t>
      </w:r>
      <w:r w:rsidRPr="005100ED">
        <w:t xml:space="preserve"> que el fa atractiu per l’ensenyament és que lliga amb el concepte de “</w:t>
      </w:r>
      <w:proofErr w:type="spellStart"/>
      <w:r w:rsidRPr="005100ED">
        <w:t>Role</w:t>
      </w:r>
      <w:proofErr w:type="spellEnd"/>
      <w:r w:rsidRPr="005100ED">
        <w:t xml:space="preserve"> </w:t>
      </w:r>
      <w:proofErr w:type="spellStart"/>
      <w:r w:rsidRPr="005100ED">
        <w:t>Playing</w:t>
      </w:r>
      <w:proofErr w:type="spellEnd"/>
      <w:r w:rsidRPr="005100ED">
        <w:t>”, és a dir que per jugar es necessiten 4 o 5 jugadors del mateix equip però amb habilitats diferents. Es tracta del que també s’ha anomenat “</w:t>
      </w:r>
      <w:proofErr w:type="spellStart"/>
      <w:r w:rsidRPr="005100ED">
        <w:t>Specialized</w:t>
      </w:r>
      <w:proofErr w:type="spellEnd"/>
      <w:r w:rsidRPr="005100ED">
        <w:t xml:space="preserve"> Challenge” i que necessita </w:t>
      </w:r>
      <w:r w:rsidR="00AD0E5E" w:rsidRPr="005100ED">
        <w:t>l'</w:t>
      </w:r>
      <w:r w:rsidRPr="005100ED">
        <w:t>habilitat de diferents especialistes per tal de superar els reptes que planteja el joc i els diferents equips de jugadors.</w:t>
      </w:r>
    </w:p>
    <w:p w:rsidR="00D04D6A" w:rsidRPr="005100ED" w:rsidRDefault="00D04D6A" w:rsidP="00790D9B">
      <w:pPr>
        <w:jc w:val="both"/>
      </w:pPr>
    </w:p>
    <w:p w:rsidR="00A35144" w:rsidRPr="005100ED" w:rsidRDefault="00D04D6A" w:rsidP="00790D9B">
      <w:pPr>
        <w:jc w:val="both"/>
      </w:pPr>
      <w:r w:rsidRPr="005100ED">
        <w:t xml:space="preserve">És necessari </w:t>
      </w:r>
      <w:r w:rsidR="00B342A0" w:rsidRPr="005100ED">
        <w:t>doncs</w:t>
      </w:r>
      <w:r w:rsidRPr="005100ED">
        <w:t>, crear o implantar</w:t>
      </w:r>
      <w:r w:rsidR="00B342A0" w:rsidRPr="005100ED">
        <w:t xml:space="preserve"> un “Cross-</w:t>
      </w:r>
      <w:proofErr w:type="spellStart"/>
      <w:r w:rsidR="00B342A0" w:rsidRPr="005100ED">
        <w:t>functional</w:t>
      </w:r>
      <w:proofErr w:type="spellEnd"/>
      <w:r w:rsidR="00B342A0" w:rsidRPr="005100ED">
        <w:t xml:space="preserve"> Team” que agrupi les habilitats fictícies de diferents jugadors per tal d’integrar-les i tenir alguna oportunitat al joc. Aquest </w:t>
      </w:r>
      <w:proofErr w:type="spellStart"/>
      <w:r w:rsidR="00B342A0" w:rsidRPr="005100ED">
        <w:t>cross-functional</w:t>
      </w:r>
      <w:proofErr w:type="spellEnd"/>
      <w:r w:rsidR="00B342A0" w:rsidRPr="005100ED">
        <w:t xml:space="preserve"> </w:t>
      </w:r>
      <w:proofErr w:type="spellStart"/>
      <w:r w:rsidR="00B342A0" w:rsidRPr="005100ED">
        <w:t>team</w:t>
      </w:r>
      <w:proofErr w:type="spellEnd"/>
      <w:r w:rsidR="00B342A0" w:rsidRPr="005100ED">
        <w:t xml:space="preserve"> és del mateix estil que l’</w:t>
      </w:r>
      <w:r w:rsidR="00AD0E5E" w:rsidRPr="005100ED">
        <w:t>emprenedoria</w:t>
      </w:r>
      <w:r w:rsidR="00B342A0" w:rsidRPr="005100ED">
        <w:t xml:space="preserve"> o els castells.</w:t>
      </w:r>
    </w:p>
    <w:p w:rsidR="00B342A0" w:rsidRPr="005100ED" w:rsidRDefault="00B342A0" w:rsidP="00790D9B">
      <w:pPr>
        <w:jc w:val="both"/>
      </w:pPr>
    </w:p>
    <w:p w:rsidR="004E1210" w:rsidRPr="005100ED" w:rsidRDefault="004E1210" w:rsidP="00790D9B">
      <w:pPr>
        <w:jc w:val="both"/>
      </w:pPr>
      <w:r w:rsidRPr="005100ED">
        <w:t>En el segon</w:t>
      </w:r>
      <w:r w:rsidR="00D04D6A" w:rsidRPr="00404BF0">
        <w:rPr>
          <w:vertAlign w:val="superscript"/>
        </w:rPr>
        <w:footnoteReference w:id="15"/>
      </w:r>
      <w:r w:rsidRPr="005100ED">
        <w:t xml:space="preserve">, trobem un bon article </w:t>
      </w:r>
      <w:r w:rsidR="007D2542" w:rsidRPr="005100ED">
        <w:t xml:space="preserve">sobre el mateix tema. </w:t>
      </w:r>
    </w:p>
    <w:p w:rsidR="00790D9B" w:rsidRPr="005100ED" w:rsidRDefault="00790D9B" w:rsidP="00790D9B">
      <w:pPr>
        <w:jc w:val="both"/>
      </w:pPr>
    </w:p>
    <w:p w:rsidR="00D04D6A" w:rsidRPr="005100ED" w:rsidRDefault="004E1210" w:rsidP="00790D9B">
      <w:pPr>
        <w:jc w:val="both"/>
      </w:pPr>
      <w:r w:rsidRPr="005100ED">
        <w:t xml:space="preserve">En un altre article “A </w:t>
      </w:r>
      <w:r w:rsidR="00AD0E5E" w:rsidRPr="005100ED">
        <w:t>Neurologia</w:t>
      </w:r>
      <w:r w:rsidRPr="005100ED">
        <w:t xml:space="preserve"> </w:t>
      </w:r>
      <w:proofErr w:type="spellStart"/>
      <w:r w:rsidRPr="005100ED">
        <w:t>Makes</w:t>
      </w:r>
      <w:proofErr w:type="spellEnd"/>
      <w:r w:rsidRPr="005100ED">
        <w:t xml:space="preserve"> </w:t>
      </w:r>
      <w:proofErr w:type="spellStart"/>
      <w:r w:rsidRPr="005100ED">
        <w:t>the</w:t>
      </w:r>
      <w:proofErr w:type="spellEnd"/>
      <w:r w:rsidRPr="005100ED">
        <w:t xml:space="preserve"> </w:t>
      </w:r>
      <w:proofErr w:type="spellStart"/>
      <w:r w:rsidRPr="005100ED">
        <w:t>Case</w:t>
      </w:r>
      <w:proofErr w:type="spellEnd"/>
      <w:r w:rsidRPr="005100ED">
        <w:t xml:space="preserve"> for </w:t>
      </w:r>
      <w:proofErr w:type="spellStart"/>
      <w:r w:rsidRPr="005100ED">
        <w:t>the</w:t>
      </w:r>
      <w:proofErr w:type="spellEnd"/>
      <w:r w:rsidRPr="005100ED">
        <w:t xml:space="preserve"> </w:t>
      </w:r>
      <w:proofErr w:type="spellStart"/>
      <w:r w:rsidRPr="005100ED">
        <w:t>Video</w:t>
      </w:r>
      <w:proofErr w:type="spellEnd"/>
      <w:r w:rsidRPr="005100ED">
        <w:t xml:space="preserve"> Game Model as a </w:t>
      </w:r>
      <w:proofErr w:type="spellStart"/>
      <w:r w:rsidRPr="005100ED">
        <w:t>Learnin</w:t>
      </w:r>
      <w:r w:rsidR="00404BF0">
        <w:t>g</w:t>
      </w:r>
      <w:proofErr w:type="spellEnd"/>
      <w:r w:rsidR="00404BF0">
        <w:t xml:space="preserve"> </w:t>
      </w:r>
      <w:proofErr w:type="spellStart"/>
      <w:r w:rsidR="00404BF0">
        <w:t>Tool</w:t>
      </w:r>
      <w:proofErr w:type="spellEnd"/>
      <w:r w:rsidR="00404BF0">
        <w:t xml:space="preserve">”, la doctora </w:t>
      </w:r>
      <w:proofErr w:type="spellStart"/>
      <w:r w:rsidR="00404BF0">
        <w:t>Judy</w:t>
      </w:r>
      <w:proofErr w:type="spellEnd"/>
      <w:r w:rsidR="00404BF0">
        <w:t xml:space="preserve"> Willis</w:t>
      </w:r>
      <w:r w:rsidR="005025F1" w:rsidRPr="00404BF0">
        <w:rPr>
          <w:vertAlign w:val="superscript"/>
        </w:rPr>
        <w:footnoteReference w:id="16"/>
      </w:r>
      <w:r w:rsidR="00404BF0">
        <w:t xml:space="preserve"> </w:t>
      </w:r>
      <w:r w:rsidRPr="005100ED">
        <w:t xml:space="preserve">ens diu que el joc ens posa en un lloc on podem aconseguir el següent nivell, fent-nos partícips d’un repte assolible. </w:t>
      </w:r>
    </w:p>
    <w:p w:rsidR="00D04D6A" w:rsidRDefault="00D04D6A" w:rsidP="00AF2203">
      <w:pPr>
        <w:rPr>
          <w:color w:val="222222"/>
        </w:rPr>
      </w:pPr>
    </w:p>
    <w:p w:rsidR="004E1210" w:rsidRDefault="004E1210" w:rsidP="00D04D6A">
      <w:pPr>
        <w:pBdr>
          <w:top w:val="single" w:sz="4" w:space="1" w:color="auto"/>
          <w:left w:val="single" w:sz="4" w:space="4" w:color="auto"/>
          <w:bottom w:val="single" w:sz="4" w:space="1" w:color="auto"/>
          <w:right w:val="single" w:sz="4" w:space="0" w:color="auto"/>
          <w:between w:val="single" w:sz="4" w:space="1" w:color="auto"/>
          <w:bar w:val="single" w:sz="4" w:color="auto"/>
        </w:pBdr>
        <w:ind w:left="567" w:right="424"/>
        <w:rPr>
          <w:rFonts w:cs="Arial"/>
          <w:color w:val="000000"/>
          <w:sz w:val="23"/>
          <w:szCs w:val="23"/>
        </w:rPr>
      </w:pPr>
      <w:r>
        <w:rPr>
          <w:rFonts w:cs="Arial"/>
          <w:color w:val="000000"/>
          <w:sz w:val="19"/>
          <w:szCs w:val="19"/>
          <w:lang w:val="en"/>
        </w:rPr>
        <w:t xml:space="preserve">The popularity of video games is not the enemy of education, but rather a model for best teaching strategies. Games insert players at </w:t>
      </w:r>
      <w:r>
        <w:rPr>
          <w:rFonts w:cs="Arial"/>
          <w:i/>
          <w:iCs/>
          <w:color w:val="000000"/>
          <w:sz w:val="19"/>
          <w:szCs w:val="19"/>
          <w:lang w:val="en"/>
        </w:rPr>
        <w:t>their achievable challenge level</w:t>
      </w:r>
      <w:r>
        <w:rPr>
          <w:rFonts w:cs="Arial"/>
          <w:color w:val="000000"/>
          <w:sz w:val="19"/>
          <w:szCs w:val="19"/>
          <w:lang w:val="en"/>
        </w:rPr>
        <w:t xml:space="preserve"> and reward player effort and practice with acknowledgement of </w:t>
      </w:r>
      <w:r>
        <w:rPr>
          <w:rFonts w:cs="Arial"/>
          <w:i/>
          <w:iCs/>
          <w:color w:val="000000"/>
          <w:sz w:val="19"/>
          <w:szCs w:val="19"/>
          <w:lang w:val="en"/>
        </w:rPr>
        <w:t>incremental goal progress</w:t>
      </w:r>
      <w:r>
        <w:rPr>
          <w:rFonts w:cs="Arial"/>
          <w:color w:val="000000"/>
          <w:sz w:val="19"/>
          <w:szCs w:val="19"/>
          <w:lang w:val="en"/>
        </w:rPr>
        <w:t xml:space="preserve">, not just final product. The fuel for this process is the pleasure experience related to the release of </w:t>
      </w:r>
      <w:r>
        <w:rPr>
          <w:rFonts w:cs="Arial"/>
          <w:i/>
          <w:iCs/>
          <w:color w:val="000000"/>
          <w:sz w:val="19"/>
          <w:szCs w:val="19"/>
          <w:lang w:val="en"/>
        </w:rPr>
        <w:t>dopamine</w:t>
      </w:r>
      <w:r w:rsidR="007D2542">
        <w:rPr>
          <w:rFonts w:cs="Arial"/>
          <w:i/>
          <w:iCs/>
          <w:color w:val="000000"/>
          <w:sz w:val="19"/>
          <w:szCs w:val="19"/>
          <w:lang w:val="en"/>
        </w:rPr>
        <w:t>.</w:t>
      </w:r>
    </w:p>
    <w:p w:rsidR="00D04D6A" w:rsidRDefault="00D04D6A" w:rsidP="00AF2203">
      <w:pPr>
        <w:rPr>
          <w:rFonts w:cs="Arial"/>
          <w:color w:val="000000"/>
          <w:sz w:val="23"/>
          <w:szCs w:val="23"/>
        </w:rPr>
      </w:pPr>
    </w:p>
    <w:p w:rsidR="007D2542" w:rsidRPr="005100ED" w:rsidRDefault="004374B8" w:rsidP="005100ED">
      <w:pPr>
        <w:jc w:val="both"/>
      </w:pPr>
      <w:r w:rsidRPr="005100ED">
        <w:t>La mateixa doctora diu</w:t>
      </w:r>
      <w:r w:rsidR="00D04D6A" w:rsidRPr="00404BF0">
        <w:rPr>
          <w:vertAlign w:val="superscript"/>
        </w:rPr>
        <w:footnoteReference w:id="17"/>
      </w:r>
      <w:r w:rsidR="005025F1" w:rsidRPr="005100ED">
        <w:t xml:space="preserve"> </w:t>
      </w:r>
      <w:r w:rsidRPr="005100ED">
        <w:t>:</w:t>
      </w:r>
    </w:p>
    <w:p w:rsidR="004374B8" w:rsidRDefault="004374B8" w:rsidP="00D04D6A">
      <w:pPr>
        <w:pBdr>
          <w:top w:val="single" w:sz="4" w:space="1" w:color="auto"/>
          <w:left w:val="single" w:sz="4" w:space="4" w:color="auto"/>
          <w:bottom w:val="single" w:sz="4" w:space="1" w:color="auto"/>
          <w:right w:val="single" w:sz="4" w:space="4" w:color="auto"/>
        </w:pBdr>
        <w:ind w:left="284"/>
        <w:rPr>
          <w:rFonts w:cs="Arial"/>
          <w:color w:val="000000"/>
          <w:sz w:val="19"/>
          <w:szCs w:val="19"/>
        </w:rPr>
      </w:pPr>
      <w:r>
        <w:rPr>
          <w:rFonts w:cs="Arial"/>
          <w:color w:val="000000"/>
          <w:sz w:val="19"/>
          <w:szCs w:val="19"/>
        </w:rPr>
        <w:t xml:space="preserve">Games </w:t>
      </w:r>
      <w:proofErr w:type="spellStart"/>
      <w:r>
        <w:rPr>
          <w:rFonts w:cs="Arial"/>
          <w:color w:val="000000"/>
          <w:sz w:val="19"/>
          <w:szCs w:val="19"/>
        </w:rPr>
        <w:t>are</w:t>
      </w:r>
      <w:proofErr w:type="spellEnd"/>
      <w:r>
        <w:rPr>
          <w:rFonts w:cs="Arial"/>
          <w:color w:val="000000"/>
          <w:sz w:val="19"/>
          <w:szCs w:val="19"/>
        </w:rPr>
        <w:t xml:space="preserve"> </w:t>
      </w:r>
      <w:proofErr w:type="spellStart"/>
      <w:r>
        <w:rPr>
          <w:rFonts w:cs="Arial"/>
          <w:color w:val="000000"/>
          <w:sz w:val="19"/>
          <w:szCs w:val="19"/>
        </w:rPr>
        <w:t>wired</w:t>
      </w:r>
      <w:proofErr w:type="spellEnd"/>
      <w:r>
        <w:rPr>
          <w:rFonts w:cs="Arial"/>
          <w:color w:val="000000"/>
          <w:sz w:val="19"/>
          <w:szCs w:val="19"/>
        </w:rPr>
        <w:t xml:space="preserve"> to </w:t>
      </w:r>
      <w:proofErr w:type="spellStart"/>
      <w:r>
        <w:rPr>
          <w:rFonts w:cs="Arial"/>
          <w:color w:val="000000"/>
          <w:sz w:val="19"/>
          <w:szCs w:val="19"/>
        </w:rPr>
        <w:t>produce</w:t>
      </w:r>
      <w:proofErr w:type="spellEnd"/>
      <w:r>
        <w:rPr>
          <w:rFonts w:cs="Arial"/>
          <w:color w:val="000000"/>
          <w:sz w:val="19"/>
          <w:szCs w:val="19"/>
        </w:rPr>
        <w:t xml:space="preserve"> </w:t>
      </w:r>
      <w:proofErr w:type="spellStart"/>
      <w:r>
        <w:rPr>
          <w:rFonts w:cs="Arial"/>
          <w:color w:val="000000"/>
          <w:sz w:val="19"/>
          <w:szCs w:val="19"/>
        </w:rPr>
        <w:t>pleasure</w:t>
      </w:r>
      <w:proofErr w:type="spellEnd"/>
      <w:r>
        <w:rPr>
          <w:rFonts w:cs="Arial"/>
          <w:color w:val="000000"/>
          <w:sz w:val="19"/>
          <w:szCs w:val="19"/>
        </w:rPr>
        <w:t xml:space="preserve">. </w:t>
      </w:r>
      <w:proofErr w:type="spellStart"/>
      <w:r>
        <w:rPr>
          <w:rFonts w:cs="Arial"/>
          <w:color w:val="000000"/>
          <w:sz w:val="19"/>
          <w:szCs w:val="19"/>
        </w:rPr>
        <w:t>The</w:t>
      </w:r>
      <w:proofErr w:type="spellEnd"/>
      <w:r>
        <w:rPr>
          <w:rFonts w:cs="Arial"/>
          <w:color w:val="000000"/>
          <w:sz w:val="19"/>
          <w:szCs w:val="19"/>
        </w:rPr>
        <w:t xml:space="preserve"> </w:t>
      </w:r>
      <w:proofErr w:type="spellStart"/>
      <w:r>
        <w:rPr>
          <w:rFonts w:cs="Arial"/>
          <w:color w:val="000000"/>
          <w:sz w:val="19"/>
          <w:szCs w:val="19"/>
        </w:rPr>
        <w:t>motivation</w:t>
      </w:r>
      <w:proofErr w:type="spellEnd"/>
      <w:r>
        <w:rPr>
          <w:rFonts w:cs="Arial"/>
          <w:color w:val="000000"/>
          <w:sz w:val="19"/>
          <w:szCs w:val="19"/>
        </w:rPr>
        <w:t xml:space="preserve"> to </w:t>
      </w:r>
      <w:proofErr w:type="spellStart"/>
      <w:r>
        <w:rPr>
          <w:rFonts w:cs="Arial"/>
          <w:color w:val="000000"/>
          <w:sz w:val="19"/>
          <w:szCs w:val="19"/>
        </w:rPr>
        <w:t>persevere</w:t>
      </w:r>
      <w:proofErr w:type="spellEnd"/>
      <w:r>
        <w:rPr>
          <w:rFonts w:cs="Arial"/>
          <w:color w:val="000000"/>
          <w:sz w:val="19"/>
          <w:szCs w:val="19"/>
        </w:rPr>
        <w:t xml:space="preserve"> (in games) is </w:t>
      </w:r>
      <w:proofErr w:type="spellStart"/>
      <w:r>
        <w:rPr>
          <w:rFonts w:cs="Arial"/>
          <w:color w:val="000000"/>
          <w:sz w:val="19"/>
          <w:szCs w:val="19"/>
        </w:rPr>
        <w:t>the</w:t>
      </w:r>
      <w:proofErr w:type="spellEnd"/>
      <w:r>
        <w:rPr>
          <w:rFonts w:cs="Arial"/>
          <w:color w:val="000000"/>
          <w:sz w:val="19"/>
          <w:szCs w:val="19"/>
        </w:rPr>
        <w:t xml:space="preserve"> </w:t>
      </w:r>
      <w:proofErr w:type="spellStart"/>
      <w:r>
        <w:rPr>
          <w:rFonts w:cs="Arial"/>
          <w:color w:val="000000"/>
          <w:sz w:val="19"/>
          <w:szCs w:val="19"/>
        </w:rPr>
        <w:t>brain</w:t>
      </w:r>
      <w:proofErr w:type="spellEnd"/>
      <w:r>
        <w:rPr>
          <w:rFonts w:cs="Arial"/>
          <w:color w:val="000000"/>
          <w:sz w:val="19"/>
          <w:szCs w:val="19"/>
        </w:rPr>
        <w:t xml:space="preserve"> </w:t>
      </w:r>
      <w:proofErr w:type="spellStart"/>
      <w:r>
        <w:rPr>
          <w:rFonts w:cs="Arial"/>
          <w:color w:val="000000"/>
          <w:sz w:val="19"/>
          <w:szCs w:val="19"/>
        </w:rPr>
        <w:t>seeking</w:t>
      </w:r>
      <w:proofErr w:type="spellEnd"/>
      <w:r>
        <w:rPr>
          <w:rFonts w:cs="Arial"/>
          <w:color w:val="000000"/>
          <w:sz w:val="19"/>
          <w:szCs w:val="19"/>
        </w:rPr>
        <w:t xml:space="preserve"> </w:t>
      </w:r>
      <w:proofErr w:type="spellStart"/>
      <w:r>
        <w:rPr>
          <w:rFonts w:cs="Arial"/>
          <w:color w:val="000000"/>
          <w:sz w:val="19"/>
          <w:szCs w:val="19"/>
        </w:rPr>
        <w:t>another</w:t>
      </w:r>
      <w:proofErr w:type="spellEnd"/>
      <w:r>
        <w:rPr>
          <w:rFonts w:cs="Arial"/>
          <w:color w:val="000000"/>
          <w:sz w:val="19"/>
          <w:szCs w:val="19"/>
        </w:rPr>
        <w:t xml:space="preserve"> </w:t>
      </w:r>
      <w:proofErr w:type="spellStart"/>
      <w:r>
        <w:rPr>
          <w:rFonts w:cs="Arial"/>
          <w:color w:val="000000"/>
          <w:sz w:val="19"/>
          <w:szCs w:val="19"/>
        </w:rPr>
        <w:t>surge</w:t>
      </w:r>
      <w:proofErr w:type="spellEnd"/>
      <w:r>
        <w:rPr>
          <w:rFonts w:cs="Arial"/>
          <w:color w:val="000000"/>
          <w:sz w:val="19"/>
          <w:szCs w:val="19"/>
        </w:rPr>
        <w:t xml:space="preserve"> of </w:t>
      </w:r>
      <w:proofErr w:type="spellStart"/>
      <w:r>
        <w:rPr>
          <w:rFonts w:cs="Arial"/>
          <w:color w:val="000000"/>
          <w:sz w:val="19"/>
          <w:szCs w:val="19"/>
        </w:rPr>
        <w:t>dopamine</w:t>
      </w:r>
      <w:proofErr w:type="spellEnd"/>
      <w:r>
        <w:rPr>
          <w:rFonts w:cs="Arial"/>
          <w:color w:val="000000"/>
          <w:sz w:val="19"/>
          <w:szCs w:val="19"/>
        </w:rPr>
        <w:t xml:space="preserve"> – </w:t>
      </w:r>
      <w:proofErr w:type="spellStart"/>
      <w:r>
        <w:rPr>
          <w:rFonts w:cs="Arial"/>
          <w:color w:val="000000"/>
          <w:sz w:val="19"/>
          <w:szCs w:val="19"/>
        </w:rPr>
        <w:t>the</w:t>
      </w:r>
      <w:proofErr w:type="spellEnd"/>
      <w:r>
        <w:rPr>
          <w:rFonts w:cs="Arial"/>
          <w:color w:val="000000"/>
          <w:sz w:val="19"/>
          <w:szCs w:val="19"/>
        </w:rPr>
        <w:t xml:space="preserve"> fuel of </w:t>
      </w:r>
      <w:proofErr w:type="spellStart"/>
      <w:r>
        <w:rPr>
          <w:rFonts w:cs="Arial"/>
          <w:color w:val="000000"/>
          <w:sz w:val="19"/>
          <w:szCs w:val="19"/>
        </w:rPr>
        <w:t>intrinsic</w:t>
      </w:r>
      <w:proofErr w:type="spellEnd"/>
      <w:r>
        <w:rPr>
          <w:rFonts w:cs="Arial"/>
          <w:color w:val="000000"/>
          <w:sz w:val="19"/>
          <w:szCs w:val="19"/>
        </w:rPr>
        <w:t xml:space="preserve"> </w:t>
      </w:r>
      <w:proofErr w:type="spellStart"/>
      <w:r>
        <w:rPr>
          <w:rFonts w:cs="Arial"/>
          <w:color w:val="000000"/>
          <w:sz w:val="19"/>
          <w:szCs w:val="19"/>
        </w:rPr>
        <w:t>reinforcement</w:t>
      </w:r>
      <w:proofErr w:type="spellEnd"/>
      <w:r>
        <w:rPr>
          <w:rFonts w:cs="Arial"/>
          <w:color w:val="000000"/>
          <w:sz w:val="19"/>
          <w:szCs w:val="19"/>
        </w:rPr>
        <w:t>.</w:t>
      </w:r>
    </w:p>
    <w:p w:rsidR="00D04D6A" w:rsidRDefault="00D04D6A" w:rsidP="00AF2203">
      <w:pPr>
        <w:rPr>
          <w:rFonts w:cs="Arial"/>
          <w:color w:val="000000"/>
          <w:sz w:val="23"/>
          <w:szCs w:val="23"/>
        </w:rPr>
      </w:pPr>
    </w:p>
    <w:p w:rsidR="004374B8" w:rsidRPr="005100ED" w:rsidRDefault="004374B8" w:rsidP="00790D9B">
      <w:pPr>
        <w:jc w:val="both"/>
      </w:pPr>
      <w:r w:rsidRPr="005100ED">
        <w:t>Així doncs, el joc força el cervell de cadascú per trobar la seva recompensa i aquesta és en forma de dopamina, que és un neurotransmissor i la màxima recompensa del cervell humà.</w:t>
      </w:r>
    </w:p>
    <w:p w:rsidR="00D04D6A" w:rsidRPr="005100ED" w:rsidRDefault="00D04D6A" w:rsidP="00790D9B">
      <w:pPr>
        <w:jc w:val="both"/>
      </w:pPr>
    </w:p>
    <w:p w:rsidR="00D44DE9" w:rsidRPr="005100ED" w:rsidRDefault="004374B8" w:rsidP="00790D9B">
      <w:pPr>
        <w:jc w:val="both"/>
      </w:pPr>
      <w:r w:rsidRPr="005100ED">
        <w:t xml:space="preserve">Certament la dopamina pot ser associada amb les addiccions i això és un dels problemes que ens pot presentar si no posem un límit al sistema de joc. En els centres de tractament d’addiccions, tenen persones addictes al joc i això sempre ho hem de tenir present com a potencial risc. </w:t>
      </w:r>
      <w:r w:rsidR="00D44DE9" w:rsidRPr="005100ED">
        <w:t xml:space="preserve">En un article molt complet, el Dr. Carlos </w:t>
      </w:r>
      <w:proofErr w:type="spellStart"/>
      <w:r w:rsidR="00D44DE9" w:rsidRPr="005100ED">
        <w:t>Logatt</w:t>
      </w:r>
      <w:proofErr w:type="spellEnd"/>
      <w:r w:rsidR="00D44DE9" w:rsidRPr="005100ED">
        <w:t xml:space="preserve"> fa </w:t>
      </w:r>
      <w:r w:rsidR="00AD0E5E" w:rsidRPr="005100ED">
        <w:t>una anàlisi</w:t>
      </w:r>
      <w:r w:rsidR="00404BF0">
        <w:t xml:space="preserve"> dels efectes de la dopamina </w:t>
      </w:r>
      <w:r w:rsidR="00D04D6A" w:rsidRPr="00404BF0">
        <w:rPr>
          <w:vertAlign w:val="superscript"/>
        </w:rPr>
        <w:footnoteReference w:id="18"/>
      </w:r>
      <w:r w:rsidR="00D04D6A" w:rsidRPr="005100ED">
        <w:t xml:space="preserve"> </w:t>
      </w:r>
      <w:r w:rsidR="00D44DE9" w:rsidRPr="005100ED">
        <w:t>i en l’enllaç següent</w:t>
      </w:r>
      <w:r w:rsidR="00404BF0">
        <w:t xml:space="preserve"> </w:t>
      </w:r>
      <w:r w:rsidR="007E1E35" w:rsidRPr="00404BF0">
        <w:rPr>
          <w:vertAlign w:val="superscript"/>
        </w:rPr>
        <w:footnoteReference w:id="19"/>
      </w:r>
      <w:r w:rsidR="00D44DE9" w:rsidRPr="005100ED">
        <w:t xml:space="preserve">, hi ha un resum del mateix tema (dopamina </w:t>
      </w:r>
      <w:proofErr w:type="spellStart"/>
      <w:r w:rsidR="00D44DE9" w:rsidRPr="005100ED">
        <w:t>vs</w:t>
      </w:r>
      <w:proofErr w:type="spellEnd"/>
      <w:r w:rsidR="00D44DE9" w:rsidRPr="005100ED">
        <w:t xml:space="preserve"> addicció)</w:t>
      </w:r>
      <w:r w:rsidR="00AD0E5E" w:rsidRPr="005100ED">
        <w:t>.</w:t>
      </w:r>
    </w:p>
    <w:p w:rsidR="00D44DE9" w:rsidRPr="005100ED" w:rsidRDefault="00D44DE9" w:rsidP="00790D9B">
      <w:pPr>
        <w:jc w:val="both"/>
      </w:pPr>
    </w:p>
    <w:p w:rsidR="004374B8" w:rsidRPr="005100ED" w:rsidRDefault="004374B8" w:rsidP="00790D9B">
      <w:pPr>
        <w:jc w:val="both"/>
      </w:pPr>
      <w:r w:rsidRPr="005100ED">
        <w:t xml:space="preserve">Malgrat tot, i si </w:t>
      </w:r>
      <w:r w:rsidR="00231947" w:rsidRPr="005100ED">
        <w:t xml:space="preserve">tenim vigilat aquest risc, el joc potenciarà el repte com a forma d’aprenentatge en un model de petits salts o increments de complexitat que </w:t>
      </w:r>
      <w:r w:rsidR="00AD0E5E" w:rsidRPr="005100ED">
        <w:t>són</w:t>
      </w:r>
      <w:r w:rsidR="00231947" w:rsidRPr="005100ED">
        <w:t xml:space="preserve"> fàcilment assumibles pel jugador-estudiant.</w:t>
      </w:r>
    </w:p>
    <w:p w:rsidR="00B44666" w:rsidRPr="005100ED" w:rsidRDefault="00B44666" w:rsidP="00790D9B">
      <w:pPr>
        <w:jc w:val="both"/>
      </w:pPr>
    </w:p>
    <w:p w:rsidR="004374B8" w:rsidRPr="005100ED" w:rsidRDefault="00231947" w:rsidP="00790D9B">
      <w:pPr>
        <w:jc w:val="both"/>
      </w:pPr>
      <w:r w:rsidRPr="005100ED">
        <w:t xml:space="preserve">No fa massa, alguns dels alumnes del centre de pràctiques van participar </w:t>
      </w:r>
      <w:r w:rsidR="00AD0E5E" w:rsidRPr="005100ED">
        <w:t>en les</w:t>
      </w:r>
      <w:r w:rsidRPr="005100ED">
        <w:t xml:space="preserve"> proves cangur de matemàtiques. Em deien que els alumnes que hi anaven a participar </w:t>
      </w:r>
      <w:r w:rsidR="00AD0E5E" w:rsidRPr="005100ED">
        <w:t>(</w:t>
      </w:r>
      <w:r w:rsidRPr="005100ED">
        <w:t>a Itàlia</w:t>
      </w:r>
      <w:r w:rsidR="00AD0E5E" w:rsidRPr="005100ED">
        <w:t>)</w:t>
      </w:r>
      <w:r w:rsidRPr="005100ED">
        <w:t xml:space="preserve"> es van passar el vol d’anada fent integrals. Hi veig una gran analogia amb els jugadors de videojocs:</w:t>
      </w:r>
      <w:r w:rsidR="008E045A" w:rsidRPr="005100ED">
        <w:t xml:space="preserve"> per ells, les proves, </w:t>
      </w:r>
      <w:r w:rsidRPr="005100ED">
        <w:t xml:space="preserve">són un gran joc on superar un repte, el de ser primers o el de saber més o qualsevol altre repte intern que tinguin. </w:t>
      </w:r>
      <w:r w:rsidR="008E045A" w:rsidRPr="005100ED">
        <w:t>No tots els jocs són iguals.</w:t>
      </w:r>
    </w:p>
    <w:p w:rsidR="00B342A0" w:rsidRPr="005100ED" w:rsidRDefault="00B342A0" w:rsidP="00790D9B">
      <w:pPr>
        <w:jc w:val="both"/>
      </w:pPr>
    </w:p>
    <w:p w:rsidR="004E1210" w:rsidRDefault="007D2542" w:rsidP="00790D9B">
      <w:pPr>
        <w:jc w:val="both"/>
      </w:pPr>
      <w:r>
        <w:t xml:space="preserve">Certament, hi ha un component en el joc que està molt integrat en el comportament, no sols humà sinó en la majoria d’animals. Els animals en general i l’home en particular </w:t>
      </w:r>
      <w:r w:rsidRPr="007D2542">
        <w:rPr>
          <w:u w:val="single"/>
        </w:rPr>
        <w:t>necessitem</w:t>
      </w:r>
      <w:r>
        <w:t xml:space="preserve"> jugar per aprendre.</w:t>
      </w:r>
    </w:p>
    <w:p w:rsidR="00B44666" w:rsidRDefault="00B44666" w:rsidP="00790D9B">
      <w:pPr>
        <w:jc w:val="both"/>
      </w:pPr>
    </w:p>
    <w:p w:rsidR="007D2542" w:rsidRDefault="007D2542" w:rsidP="00790D9B">
      <w:pPr>
        <w:jc w:val="both"/>
      </w:pPr>
      <w:r>
        <w:lastRenderedPageBreak/>
        <w:t>És cert que podem tenir fracassos, però quan hi ha una superació d’un petit repte, això ens encoratja per seguir fins al repte següent. I el joc permet tenir aquests errors i que no passi res. En una conferència sobre</w:t>
      </w:r>
      <w:r w:rsidR="008D6680">
        <w:t xml:space="preserve"> un llibre de Lluís Soldevila “</w:t>
      </w:r>
      <w:proofErr w:type="spellStart"/>
      <w:r w:rsidR="008D6680">
        <w:t>É</w:t>
      </w:r>
      <w:r>
        <w:t>xito</w:t>
      </w:r>
      <w:proofErr w:type="spellEnd"/>
      <w:r>
        <w:t xml:space="preserve"> se </w:t>
      </w:r>
      <w:proofErr w:type="spellStart"/>
      <w:r>
        <w:t>escribe</w:t>
      </w:r>
      <w:proofErr w:type="spellEnd"/>
      <w:r>
        <w:t xml:space="preserve"> con A”, el conferenciant i escriptor ens va mostrar que en anglès no existeix la paraula fracàs; tant errada com fracàs es tradueixen per “</w:t>
      </w:r>
      <w:proofErr w:type="spellStart"/>
      <w:r>
        <w:t>failure</w:t>
      </w:r>
      <w:proofErr w:type="spellEnd"/>
      <w:r>
        <w:t xml:space="preserve">”, i segons la seva visió, això vol dir que tots els “fracassos” </w:t>
      </w:r>
      <w:r w:rsidR="00AD0E5E">
        <w:t>són</w:t>
      </w:r>
      <w:r>
        <w:t xml:space="preserve"> en realitat oportunitats d’apren</w:t>
      </w:r>
      <w:r w:rsidR="008D6680">
        <w:t>dre, si mé</w:t>
      </w:r>
      <w:r>
        <w:t>s no per saber el que no funciona.</w:t>
      </w:r>
    </w:p>
    <w:p w:rsidR="00E302C2" w:rsidRDefault="00E302C2" w:rsidP="00790D9B">
      <w:pPr>
        <w:jc w:val="both"/>
      </w:pPr>
    </w:p>
    <w:p w:rsidR="00D44DE9" w:rsidRDefault="00D44DE9" w:rsidP="00790D9B">
      <w:pPr>
        <w:jc w:val="both"/>
      </w:pPr>
      <w:r>
        <w:t xml:space="preserve">Un dels jocs més útils i senzills </w:t>
      </w:r>
      <w:r w:rsidR="00AD0E5E">
        <w:t>és</w:t>
      </w:r>
      <w:r>
        <w:t xml:space="preserve"> el </w:t>
      </w:r>
      <w:proofErr w:type="spellStart"/>
      <w:r>
        <w:t>minecraft</w:t>
      </w:r>
      <w:proofErr w:type="spellEnd"/>
      <w:r w:rsidR="005F3EE6">
        <w:t xml:space="preserve"> </w:t>
      </w:r>
      <w:r w:rsidR="005F3EE6">
        <w:rPr>
          <w:rStyle w:val="Refdenotaalpie"/>
        </w:rPr>
        <w:footnoteReference w:id="20"/>
      </w:r>
      <w:r w:rsidR="00AD0E5E">
        <w:t xml:space="preserve"> </w:t>
      </w:r>
      <w:r>
        <w:t xml:space="preserve">que es pot veure en múltiples formes </w:t>
      </w:r>
      <w:r w:rsidR="00F74A87">
        <w:t xml:space="preserve">que </w:t>
      </w:r>
      <w:r w:rsidR="00AD0E5E">
        <w:t>són variant</w:t>
      </w:r>
      <w:r w:rsidR="00F74A87">
        <w:t xml:space="preserve"> del joc original </w:t>
      </w:r>
      <w:r w:rsidR="00E538D0">
        <w:t>i per moltes activitats. Una de les variants del</w:t>
      </w:r>
      <w:r>
        <w:t xml:space="preserve"> joc</w:t>
      </w:r>
      <w:r w:rsidR="00E538D0">
        <w:t xml:space="preserve"> que </w:t>
      </w:r>
      <w:r>
        <w:t>s’</w:t>
      </w:r>
      <w:r w:rsidR="001008C3">
        <w:t xml:space="preserve">ha utilitzat </w:t>
      </w:r>
      <w:r w:rsidR="00E538D0">
        <w:t>per a</w:t>
      </w:r>
      <w:r w:rsidR="001008C3">
        <w:t xml:space="preserve"> l’assignatura de programari pel PFI és la versió </w:t>
      </w:r>
      <w:proofErr w:type="spellStart"/>
      <w:r w:rsidR="001008C3">
        <w:t>minecraft</w:t>
      </w:r>
      <w:proofErr w:type="spellEnd"/>
      <w:r w:rsidR="001008C3">
        <w:t xml:space="preserve"> per generar codi:</w:t>
      </w:r>
    </w:p>
    <w:p w:rsidR="005F3EE6" w:rsidRDefault="005F3EE6" w:rsidP="00D44DE9"/>
    <w:p w:rsidR="001008C3" w:rsidRDefault="00955734" w:rsidP="00993286">
      <w:pPr>
        <w:numPr>
          <w:ilvl w:val="0"/>
          <w:numId w:val="6"/>
        </w:numPr>
        <w:pBdr>
          <w:top w:val="single" w:sz="4" w:space="1" w:color="auto"/>
          <w:left w:val="single" w:sz="4" w:space="4" w:color="auto"/>
          <w:bottom w:val="single" w:sz="4" w:space="1" w:color="auto"/>
          <w:right w:val="single" w:sz="4" w:space="4" w:color="auto"/>
          <w:between w:val="single" w:sz="4" w:space="1" w:color="auto"/>
          <w:bar w:val="single" w:sz="4" w:color="auto"/>
        </w:pBdr>
        <w:ind w:right="991"/>
      </w:pPr>
      <w:hyperlink r:id="rId27" w:history="1">
        <w:r w:rsidR="001008C3" w:rsidRPr="00746D52">
          <w:rPr>
            <w:rStyle w:val="Hipervnculo"/>
          </w:rPr>
          <w:t>https://code.org/learn</w:t>
        </w:r>
      </w:hyperlink>
    </w:p>
    <w:p w:rsidR="005F3EE6" w:rsidRDefault="005F3EE6" w:rsidP="00D44DE9"/>
    <w:p w:rsidR="001008C3" w:rsidRDefault="001008C3" w:rsidP="00790D9B">
      <w:pPr>
        <w:jc w:val="both"/>
      </w:pPr>
      <w:r>
        <w:t xml:space="preserve">Aquesta mateixa versió la utilitzen o la utilitzaran alumnes </w:t>
      </w:r>
      <w:proofErr w:type="spellStart"/>
      <w:r>
        <w:t>pre</w:t>
      </w:r>
      <w:proofErr w:type="spellEnd"/>
      <w:r>
        <w:t xml:space="preserve">-ESO per desenvolupar competències primerenques en informàtica. Jo l’he fet servir i ha funcionat molt </w:t>
      </w:r>
      <w:r w:rsidR="00E538D0">
        <w:t>bé</w:t>
      </w:r>
      <w:r>
        <w:t xml:space="preserve"> per alumnes amb certs problemes socials.</w:t>
      </w:r>
    </w:p>
    <w:p w:rsidR="00E302C2" w:rsidRDefault="00E302C2" w:rsidP="00790D9B">
      <w:pPr>
        <w:jc w:val="both"/>
      </w:pPr>
    </w:p>
    <w:p w:rsidR="001008C3" w:rsidRDefault="001008C3" w:rsidP="00790D9B">
      <w:pPr>
        <w:jc w:val="both"/>
      </w:pPr>
      <w:r>
        <w:t xml:space="preserve">L’altre element de joc que a la vegada és element de programació és el conegut </w:t>
      </w:r>
      <w:proofErr w:type="spellStart"/>
      <w:r>
        <w:t>Scratch</w:t>
      </w:r>
      <w:proofErr w:type="spellEnd"/>
      <w:r>
        <w:t xml:space="preserve"> fet pel MIT. És un gran instrument per començar amb programació. </w:t>
      </w:r>
    </w:p>
    <w:p w:rsidR="003F3970" w:rsidRDefault="003F3970" w:rsidP="00790D9B">
      <w:pPr>
        <w:jc w:val="both"/>
      </w:pPr>
    </w:p>
    <w:p w:rsidR="00C07B6B" w:rsidRDefault="00C07B6B" w:rsidP="00790D9B">
      <w:pPr>
        <w:jc w:val="both"/>
      </w:pPr>
      <w:r>
        <w:t xml:space="preserve">Altres sistemes de </w:t>
      </w:r>
      <w:proofErr w:type="spellStart"/>
      <w:r>
        <w:t>gamificació</w:t>
      </w:r>
      <w:proofErr w:type="spellEnd"/>
      <w:r>
        <w:t xml:space="preserve"> </w:t>
      </w:r>
      <w:r w:rsidR="00E538D0">
        <w:t>són</w:t>
      </w:r>
      <w:r>
        <w:t xml:space="preserve"> els ja coneguts </w:t>
      </w:r>
      <w:proofErr w:type="spellStart"/>
      <w:r>
        <w:t>Kahoot</w:t>
      </w:r>
      <w:proofErr w:type="spellEnd"/>
      <w:r>
        <w:t xml:space="preserve"> i </w:t>
      </w:r>
      <w:proofErr w:type="spellStart"/>
      <w:r w:rsidR="00231947">
        <w:t>Socrative</w:t>
      </w:r>
      <w:proofErr w:type="spellEnd"/>
      <w:r w:rsidR="00231947">
        <w:t>.</w:t>
      </w:r>
    </w:p>
    <w:p w:rsidR="005F3EE6" w:rsidRDefault="005F3EE6" w:rsidP="00790D9B">
      <w:pPr>
        <w:jc w:val="both"/>
      </w:pPr>
    </w:p>
    <w:p w:rsidR="00231947" w:rsidRDefault="00955734" w:rsidP="005F3EE6">
      <w:pPr>
        <w:pBdr>
          <w:top w:val="single" w:sz="4" w:space="1" w:color="auto"/>
          <w:left w:val="single" w:sz="4" w:space="4" w:color="auto"/>
          <w:bottom w:val="single" w:sz="4" w:space="1" w:color="auto"/>
          <w:right w:val="single" w:sz="4" w:space="4" w:color="auto"/>
          <w:between w:val="single" w:sz="4" w:space="1" w:color="auto"/>
          <w:bar w:val="single" w:sz="4" w:color="auto"/>
        </w:pBdr>
        <w:ind w:left="1418" w:right="991"/>
      </w:pPr>
      <w:hyperlink r:id="rId28" w:history="1">
        <w:r w:rsidR="00231947" w:rsidRPr="00746D52">
          <w:rPr>
            <w:rStyle w:val="Hipervnculo"/>
          </w:rPr>
          <w:t>http://www.socrative.com/</w:t>
        </w:r>
      </w:hyperlink>
    </w:p>
    <w:p w:rsidR="00231947" w:rsidRDefault="00955734" w:rsidP="005F3EE6">
      <w:pPr>
        <w:pBdr>
          <w:top w:val="single" w:sz="4" w:space="1" w:color="auto"/>
          <w:left w:val="single" w:sz="4" w:space="4" w:color="auto"/>
          <w:bottom w:val="single" w:sz="4" w:space="1" w:color="auto"/>
          <w:right w:val="single" w:sz="4" w:space="4" w:color="auto"/>
          <w:between w:val="single" w:sz="4" w:space="1" w:color="auto"/>
          <w:bar w:val="single" w:sz="4" w:color="auto"/>
        </w:pBdr>
        <w:ind w:left="1418" w:right="991"/>
      </w:pPr>
      <w:hyperlink r:id="rId29" w:history="1">
        <w:r w:rsidR="00231947" w:rsidRPr="00746D52">
          <w:rPr>
            <w:rStyle w:val="Hipervnculo"/>
          </w:rPr>
          <w:t>https://getkahoot.com/</w:t>
        </w:r>
      </w:hyperlink>
    </w:p>
    <w:p w:rsidR="00B6458F" w:rsidRDefault="00955734" w:rsidP="005F3EE6">
      <w:pPr>
        <w:pBdr>
          <w:top w:val="single" w:sz="4" w:space="1" w:color="auto"/>
          <w:left w:val="single" w:sz="4" w:space="4" w:color="auto"/>
          <w:bottom w:val="single" w:sz="4" w:space="1" w:color="auto"/>
          <w:right w:val="single" w:sz="4" w:space="4" w:color="auto"/>
          <w:between w:val="single" w:sz="4" w:space="1" w:color="auto"/>
          <w:bar w:val="single" w:sz="4" w:color="auto"/>
        </w:pBdr>
        <w:ind w:left="1418" w:right="991"/>
      </w:pPr>
      <w:hyperlink r:id="rId30" w:history="1">
        <w:r w:rsidR="00B6458F" w:rsidRPr="00746D52">
          <w:rPr>
            <w:rStyle w:val="Hipervnculo"/>
          </w:rPr>
          <w:t>https://captainup.com/solutions/games</w:t>
        </w:r>
      </w:hyperlink>
    </w:p>
    <w:p w:rsidR="005F3EE6" w:rsidRDefault="005F3EE6" w:rsidP="00C07B6B"/>
    <w:p w:rsidR="005F3EE6" w:rsidRDefault="00320DC8" w:rsidP="00790D9B">
      <w:pPr>
        <w:jc w:val="both"/>
      </w:pPr>
      <w:r>
        <w:t>Personalment he visc</w:t>
      </w:r>
      <w:r w:rsidR="00231947">
        <w:t>ut una experi</w:t>
      </w:r>
      <w:r w:rsidR="00B6458F">
        <w:t xml:space="preserve">ència molt positiva amb </w:t>
      </w:r>
      <w:proofErr w:type="spellStart"/>
      <w:r w:rsidR="00B6458F">
        <w:t>Kahoot</w:t>
      </w:r>
      <w:proofErr w:type="spellEnd"/>
      <w:r w:rsidR="00B6458F">
        <w:t xml:space="preserve"> i els alumnes de PFI als</w:t>
      </w:r>
      <w:r>
        <w:t xml:space="preserve"> quals he imparti</w:t>
      </w:r>
      <w:r w:rsidR="00B6458F">
        <w:t>t les classes. No es pot abusar, però és una gran plataforma p</w:t>
      </w:r>
      <w:r w:rsidR="00EB197C">
        <w:t>erquè els alumnes s’involucrin.</w:t>
      </w:r>
    </w:p>
    <w:p w:rsidR="00993286" w:rsidRDefault="00993286" w:rsidP="00790D9B">
      <w:pPr>
        <w:jc w:val="both"/>
      </w:pPr>
    </w:p>
    <w:p w:rsidR="005B3BA4" w:rsidRDefault="00B342A0" w:rsidP="00790D9B">
      <w:pPr>
        <w:jc w:val="both"/>
      </w:pPr>
      <w:r>
        <w:t xml:space="preserve">Per tal d’aconseguir aquesta </w:t>
      </w:r>
      <w:proofErr w:type="spellStart"/>
      <w:r>
        <w:t>gamificació</w:t>
      </w:r>
      <w:proofErr w:type="spellEnd"/>
      <w:r>
        <w:t xml:space="preserve">, es necessiten recursos base per desenvolupar-la. </w:t>
      </w:r>
      <w:r w:rsidR="005B3BA4">
        <w:t>En aquest sentit hi ha llocs</w:t>
      </w:r>
      <w:r w:rsidR="008D6680">
        <w:t xml:space="preserve"> web </w:t>
      </w:r>
      <w:r w:rsidR="005B3BA4">
        <w:t>on s’han recollit de forma exhaustiva una gran quantitat d’aquests elements bàsics</w:t>
      </w:r>
      <w:r w:rsidR="00404BF0">
        <w:rPr>
          <w:rStyle w:val="Refdenotaalpie"/>
        </w:rPr>
        <w:footnoteReference w:id="21"/>
      </w:r>
      <w:r w:rsidR="005B3BA4">
        <w:t xml:space="preserve"> o plataformes</w:t>
      </w:r>
      <w:r w:rsidR="008D6680">
        <w:rPr>
          <w:rStyle w:val="Refdenotaalpie"/>
        </w:rPr>
        <w:footnoteReference w:id="22"/>
      </w:r>
      <w:r w:rsidR="008D6680">
        <w:t xml:space="preserve"> </w:t>
      </w:r>
      <w:r w:rsidR="005B3BA4">
        <w:t>pel desenvolupament d’activitats.</w:t>
      </w:r>
      <w:r w:rsidR="002C5426">
        <w:t xml:space="preserve"> Hi t</w:t>
      </w:r>
      <w:r w:rsidR="005B3BA4">
        <w:t xml:space="preserve">robarem els recursos bàsics per acotar les opcions i els recursos bàsics de la </w:t>
      </w:r>
      <w:proofErr w:type="spellStart"/>
      <w:r w:rsidR="005B3BA4">
        <w:t>gamificació</w:t>
      </w:r>
      <w:proofErr w:type="spellEnd"/>
      <w:r w:rsidR="002C5426">
        <w:t>.</w:t>
      </w:r>
    </w:p>
    <w:p w:rsidR="002C5426" w:rsidRDefault="002C5426" w:rsidP="00790D9B">
      <w:pPr>
        <w:jc w:val="both"/>
      </w:pPr>
    </w:p>
    <w:p w:rsidR="005B3BA4" w:rsidRDefault="005B3BA4" w:rsidP="00790D9B">
      <w:pPr>
        <w:jc w:val="both"/>
      </w:pPr>
      <w:r>
        <w:t xml:space="preserve">Malauradament, alguns d’aquests recursos </w:t>
      </w:r>
      <w:r w:rsidR="00E538D0">
        <w:t>són</w:t>
      </w:r>
      <w:r>
        <w:t xml:space="preserve"> de pagament i en la majoria d’escoles, siguin publiques, concertades o privades, no hi ha gran consciencia en aquest tipus d’inversió. La major part d’escoles estan anant cap al programari lliure i la col·laboració entre instituts més que</w:t>
      </w:r>
      <w:r w:rsidR="005100ED">
        <w:t xml:space="preserve"> cap</w:t>
      </w:r>
      <w:r>
        <w:t xml:space="preserve"> a invertir un cert cost en solucions propietàries.</w:t>
      </w:r>
    </w:p>
    <w:p w:rsidR="005B3BA4" w:rsidRDefault="005B3BA4" w:rsidP="00790D9B">
      <w:pPr>
        <w:jc w:val="both"/>
      </w:pPr>
    </w:p>
    <w:p w:rsidR="00993286" w:rsidRDefault="00993286" w:rsidP="00790D9B">
      <w:pPr>
        <w:jc w:val="both"/>
      </w:pPr>
      <w:r>
        <w:t xml:space="preserve">I tanmateix hi ha actualment el problema de la dependència de les pantalles, que no només és dependència de les pantalles sinó també dependència de la immediatesa. </w:t>
      </w:r>
      <w:r w:rsidR="005100ED" w:rsidRPr="005100ED">
        <w:t>I el pateixen tant els joves com els no tan joves.</w:t>
      </w:r>
      <w:r w:rsidR="005100ED">
        <w:t xml:space="preserve"> </w:t>
      </w:r>
      <w:r>
        <w:t xml:space="preserve">La societat actual necessita la immediatesa i els joves no </w:t>
      </w:r>
      <w:r w:rsidR="00E538D0">
        <w:t>són</w:t>
      </w:r>
      <w:r>
        <w:t xml:space="preserve"> aliens a aquesta realitat </w:t>
      </w:r>
      <w:r>
        <w:rPr>
          <w:rStyle w:val="Refdenotaalpie"/>
        </w:rPr>
        <w:footnoteReference w:id="23"/>
      </w:r>
      <w:r>
        <w:t>.  El repte actual pel docent és equilibrar una necessitat dels dispositius i la tasca d’aprenentatge que requereix un entorn més pausat i reflexiu.</w:t>
      </w:r>
    </w:p>
    <w:p w:rsidR="00993286" w:rsidRDefault="00993286" w:rsidP="00790D9B">
      <w:pPr>
        <w:jc w:val="both"/>
      </w:pPr>
    </w:p>
    <w:p w:rsidR="00D548F7" w:rsidRDefault="00993286" w:rsidP="00790D9B">
      <w:pPr>
        <w:jc w:val="both"/>
        <w:rPr>
          <w:rFonts w:cs="Arial"/>
          <w:color w:val="000000"/>
        </w:rPr>
      </w:pPr>
      <w:r>
        <w:t>El joc no hi és contrari. De fet, el joc pot ser molt reflexiu, perquè permet aprendre de</w:t>
      </w:r>
      <w:r w:rsidR="00E538D0">
        <w:t>ls mateixos errors</w:t>
      </w:r>
      <w:r>
        <w:t xml:space="preserve"> i tornar a començar.</w:t>
      </w:r>
      <w:r w:rsidR="00D548F7" w:rsidRPr="00D548F7">
        <w:rPr>
          <w:rFonts w:cs="Arial"/>
          <w:color w:val="000000"/>
        </w:rPr>
        <w:t xml:space="preserve"> </w:t>
      </w:r>
      <w:r w:rsidR="00D548F7">
        <w:rPr>
          <w:rFonts w:cs="Arial"/>
          <w:color w:val="000000"/>
        </w:rPr>
        <w:t xml:space="preserve">El </w:t>
      </w:r>
      <w:r w:rsidR="00D548F7" w:rsidRPr="005025F1">
        <w:rPr>
          <w:rFonts w:cs="Arial"/>
          <w:color w:val="000000"/>
        </w:rPr>
        <w:t xml:space="preserve">joc </w:t>
      </w:r>
      <w:r w:rsidR="00D548F7">
        <w:rPr>
          <w:rFonts w:cs="Arial"/>
          <w:color w:val="000000"/>
        </w:rPr>
        <w:t>doncs, ha d’afavorir l’assoliment d’objectius o reptes abastables:</w:t>
      </w:r>
      <w:r w:rsidR="00D548F7" w:rsidRPr="005025F1">
        <w:rPr>
          <w:rFonts w:cs="Arial"/>
          <w:color w:val="000000"/>
        </w:rPr>
        <w:t xml:space="preserve"> que </w:t>
      </w:r>
      <w:r w:rsidR="00E538D0">
        <w:rPr>
          <w:rFonts w:cs="Arial"/>
          <w:color w:val="000000"/>
        </w:rPr>
        <w:t>es</w:t>
      </w:r>
      <w:r w:rsidR="00D548F7" w:rsidRPr="005025F1">
        <w:rPr>
          <w:rFonts w:cs="Arial"/>
          <w:color w:val="000000"/>
        </w:rPr>
        <w:t xml:space="preserve"> pot ac</w:t>
      </w:r>
      <w:r w:rsidR="00D548F7">
        <w:rPr>
          <w:rFonts w:cs="Arial"/>
          <w:color w:val="000000"/>
        </w:rPr>
        <w:t>onseguir passar de nivell</w:t>
      </w:r>
      <w:r w:rsidR="00D548F7" w:rsidRPr="005025F1">
        <w:rPr>
          <w:rFonts w:cs="Arial"/>
          <w:color w:val="000000"/>
        </w:rPr>
        <w:t xml:space="preserve">. Hi ha una alta expectativa </w:t>
      </w:r>
      <w:r w:rsidR="00E538D0">
        <w:rPr>
          <w:rFonts w:cs="Arial"/>
          <w:color w:val="000000"/>
        </w:rPr>
        <w:t>que</w:t>
      </w:r>
      <w:r w:rsidR="00D548F7" w:rsidRPr="005025F1">
        <w:rPr>
          <w:rFonts w:cs="Arial"/>
          <w:color w:val="000000"/>
        </w:rPr>
        <w:t xml:space="preserve"> es </w:t>
      </w:r>
      <w:r w:rsidR="00D548F7" w:rsidRPr="005025F1">
        <w:rPr>
          <w:rFonts w:cs="Arial"/>
          <w:color w:val="000000"/>
        </w:rPr>
        <w:lastRenderedPageBreak/>
        <w:t>podrà passar el joc en un temps raonable.</w:t>
      </w:r>
      <w:r w:rsidR="00D548F7">
        <w:rPr>
          <w:rFonts w:cs="Arial"/>
          <w:color w:val="000000"/>
        </w:rPr>
        <w:t xml:space="preserve"> Quan el jugador </w:t>
      </w:r>
      <w:r w:rsidR="00E538D0">
        <w:rPr>
          <w:rFonts w:cs="Arial"/>
          <w:color w:val="000000"/>
        </w:rPr>
        <w:t>té</w:t>
      </w:r>
      <w:r w:rsidR="00D548F7">
        <w:rPr>
          <w:rFonts w:cs="Arial"/>
          <w:color w:val="000000"/>
        </w:rPr>
        <w:t xml:space="preserve"> la sensació de bloqueig, deixa el joc i això és contrari al que vol el seu creador.</w:t>
      </w:r>
    </w:p>
    <w:p w:rsidR="002C5426" w:rsidRDefault="002C5426" w:rsidP="00790D9B">
      <w:pPr>
        <w:jc w:val="both"/>
      </w:pPr>
    </w:p>
    <w:p w:rsidR="00EB197C" w:rsidRDefault="00EB197C" w:rsidP="00790D9B">
      <w:pPr>
        <w:jc w:val="both"/>
      </w:pPr>
      <w:r>
        <w:t>Preguntat un alumne que em deia que li agradaven molt els jocs, em deia que en el joc pots cometre molts errors, però sempre et queden més vides.</w:t>
      </w:r>
      <w:r w:rsidR="00B55AA0">
        <w:t xml:space="preserve"> Em comentava que en una setmana podia passar la major part de jocs que li presentessin. Això denota una capacitat d’algun tipus que possiblement no ha estat descoberta i explotada.</w:t>
      </w:r>
    </w:p>
    <w:p w:rsidR="005025F1" w:rsidRDefault="005025F1" w:rsidP="00790D9B">
      <w:pPr>
        <w:jc w:val="both"/>
      </w:pPr>
    </w:p>
    <w:p w:rsidR="00EB197C" w:rsidRDefault="00EB197C" w:rsidP="00790D9B">
      <w:pPr>
        <w:jc w:val="both"/>
      </w:pPr>
      <w:r>
        <w:t xml:space="preserve">Em deia que havia </w:t>
      </w:r>
      <w:r w:rsidR="00E538D0">
        <w:t>comès</w:t>
      </w:r>
      <w:r>
        <w:t xml:space="preserve"> errors en la seva vida (16 anys) i que ja no es podien corregir, però en el joc, si t’has equivocat, sempre pots tornar a començar com si no hagués passat res.</w:t>
      </w:r>
    </w:p>
    <w:p w:rsidR="005025F1" w:rsidRDefault="005025F1" w:rsidP="00790D9B">
      <w:pPr>
        <w:jc w:val="both"/>
      </w:pPr>
    </w:p>
    <w:p w:rsidR="00EB197C" w:rsidRPr="00790D9B" w:rsidRDefault="00EB197C" w:rsidP="00790D9B">
      <w:pPr>
        <w:jc w:val="both"/>
        <w:rPr>
          <w:szCs w:val="20"/>
        </w:rPr>
      </w:pPr>
      <w:r w:rsidRPr="00790D9B">
        <w:rPr>
          <w:szCs w:val="20"/>
        </w:rPr>
        <w:t>Sembla haver-hi un sentiment de culpabilitat i possiblement de tristesa en aquesta afirmació.</w:t>
      </w:r>
    </w:p>
    <w:p w:rsidR="005025F1" w:rsidRPr="00790D9B" w:rsidRDefault="005025F1" w:rsidP="00790D9B">
      <w:pPr>
        <w:jc w:val="both"/>
        <w:rPr>
          <w:szCs w:val="20"/>
        </w:rPr>
      </w:pPr>
    </w:p>
    <w:p w:rsidR="005025F1" w:rsidRPr="00790D9B" w:rsidRDefault="005025F1" w:rsidP="00790D9B">
      <w:pPr>
        <w:jc w:val="both"/>
        <w:rPr>
          <w:rFonts w:cs="Arial"/>
          <w:color w:val="000000"/>
          <w:szCs w:val="20"/>
        </w:rPr>
      </w:pPr>
      <w:r w:rsidRPr="00790D9B">
        <w:rPr>
          <w:rFonts w:cs="Arial"/>
          <w:color w:val="000000"/>
          <w:szCs w:val="20"/>
        </w:rPr>
        <w:t xml:space="preserve">A continuació proposem un joc antic que ens fan pensar, reflexionar, buscar alternatives i així anar pujant de nivell: </w:t>
      </w:r>
    </w:p>
    <w:p w:rsidR="005025F1" w:rsidRPr="004E1210" w:rsidRDefault="005025F1" w:rsidP="005025F1">
      <w:pPr>
        <w:rPr>
          <w:rFonts w:cs="Arial"/>
          <w:color w:val="000000"/>
          <w:sz w:val="23"/>
          <w:szCs w:val="23"/>
        </w:rPr>
      </w:pPr>
    </w:p>
    <w:p w:rsidR="005025F1" w:rsidRDefault="00955734" w:rsidP="005025F1">
      <w:pPr>
        <w:numPr>
          <w:ilvl w:val="0"/>
          <w:numId w:val="5"/>
        </w:numPr>
        <w:pBdr>
          <w:top w:val="single" w:sz="4" w:space="1" w:color="auto"/>
          <w:left w:val="single" w:sz="4" w:space="4" w:color="auto"/>
          <w:bottom w:val="single" w:sz="4" w:space="1" w:color="auto"/>
          <w:right w:val="single" w:sz="4" w:space="0" w:color="auto"/>
          <w:between w:val="single" w:sz="4" w:space="1" w:color="auto"/>
          <w:bar w:val="single" w:sz="4" w:color="auto"/>
        </w:pBdr>
      </w:pPr>
      <w:hyperlink r:id="rId31" w:history="1">
        <w:r w:rsidR="005025F1">
          <w:rPr>
            <w:rStyle w:val="Hipervnculo"/>
          </w:rPr>
          <w:t>https://en.wikipedia.org/wiki/The_Incredible_Machine_%28series%29</w:t>
        </w:r>
      </w:hyperlink>
    </w:p>
    <w:p w:rsidR="005025F1" w:rsidRDefault="00955734" w:rsidP="005025F1">
      <w:pPr>
        <w:numPr>
          <w:ilvl w:val="0"/>
          <w:numId w:val="5"/>
        </w:numPr>
        <w:pBdr>
          <w:top w:val="single" w:sz="4" w:space="1" w:color="auto"/>
          <w:left w:val="single" w:sz="4" w:space="4" w:color="auto"/>
          <w:bottom w:val="single" w:sz="4" w:space="1" w:color="auto"/>
          <w:right w:val="single" w:sz="4" w:space="0" w:color="auto"/>
          <w:between w:val="single" w:sz="4" w:space="1" w:color="auto"/>
          <w:bar w:val="single" w:sz="4" w:color="auto"/>
        </w:pBdr>
      </w:pPr>
      <w:hyperlink r:id="rId32" w:history="1">
        <w:r w:rsidR="005025F1" w:rsidRPr="00746D52">
          <w:rPr>
            <w:rStyle w:val="Hipervnculo"/>
          </w:rPr>
          <w:t>http://playdosgamesonline.com/the-incredible-machine.html</w:t>
        </w:r>
      </w:hyperlink>
      <w:r w:rsidR="005025F1">
        <w:t xml:space="preserve"> (</w:t>
      </w:r>
      <w:proofErr w:type="spellStart"/>
      <w:r w:rsidR="005025F1">
        <w:t>The</w:t>
      </w:r>
      <w:proofErr w:type="spellEnd"/>
      <w:r w:rsidR="005025F1">
        <w:t xml:space="preserve"> </w:t>
      </w:r>
      <w:proofErr w:type="spellStart"/>
      <w:r w:rsidR="005025F1">
        <w:t>incredible</w:t>
      </w:r>
      <w:proofErr w:type="spellEnd"/>
      <w:r w:rsidR="005025F1">
        <w:t xml:space="preserve"> </w:t>
      </w:r>
      <w:proofErr w:type="spellStart"/>
      <w:r w:rsidR="005025F1">
        <w:t>machine</w:t>
      </w:r>
      <w:proofErr w:type="spellEnd"/>
      <w:r w:rsidR="005025F1">
        <w:t xml:space="preserve"> DOS </w:t>
      </w:r>
      <w:proofErr w:type="spellStart"/>
      <w:r w:rsidR="005025F1">
        <w:t>emulator</w:t>
      </w:r>
      <w:proofErr w:type="spellEnd"/>
      <w:r w:rsidR="005025F1">
        <w:t>)</w:t>
      </w:r>
    </w:p>
    <w:p w:rsidR="005025F1" w:rsidRDefault="005025F1" w:rsidP="005025F1"/>
    <w:p w:rsidR="005025F1" w:rsidRDefault="005025F1" w:rsidP="00790D9B">
      <w:r>
        <w:t xml:space="preserve">Hi ha molts jocs similars que fan pensar i </w:t>
      </w:r>
      <w:r w:rsidR="00E538D0">
        <w:t>són</w:t>
      </w:r>
      <w:r>
        <w:t xml:space="preserve"> positius pels joves. No hem de caure en l’error que necessiten absolutament </w:t>
      </w:r>
      <w:r w:rsidR="00E538D0">
        <w:t>la</w:t>
      </w:r>
      <w:r>
        <w:t xml:space="preserve"> intervenció dels professors per portar-los de la </w:t>
      </w:r>
      <w:r w:rsidR="00E538D0">
        <w:t>mà</w:t>
      </w:r>
      <w:r>
        <w:t xml:space="preserve">, perquè l’únic aprenentatge vàlid és el que es produeix per </w:t>
      </w:r>
      <w:r w:rsidR="00E538D0">
        <w:t>l'equivocació</w:t>
      </w:r>
      <w:r>
        <w:t xml:space="preserve"> de l’alumne. En aquest sentit un alumne del centre de pràctiques, </w:t>
      </w:r>
      <w:r w:rsidR="00E538D0">
        <w:t>després</w:t>
      </w:r>
      <w:r>
        <w:t xml:space="preserve"> d’haver-lo ajudat en un tema que</w:t>
      </w:r>
      <w:r w:rsidR="005100ED">
        <w:t xml:space="preserve"> no li sortia em va dir</w:t>
      </w:r>
      <w:r>
        <w:t>:</w:t>
      </w:r>
    </w:p>
    <w:p w:rsidR="00790D9B" w:rsidRDefault="00790D9B" w:rsidP="005025F1"/>
    <w:p w:rsidR="00D548F7" w:rsidRPr="00D548F7" w:rsidRDefault="00AD1909" w:rsidP="00AD1909">
      <w:pPr>
        <w:pBdr>
          <w:top w:val="single" w:sz="4" w:space="1" w:color="auto"/>
          <w:left w:val="single" w:sz="4" w:space="0" w:color="auto"/>
          <w:bottom w:val="single" w:sz="4" w:space="1" w:color="auto"/>
          <w:right w:val="single" w:sz="4" w:space="4" w:color="auto"/>
          <w:between w:val="single" w:sz="4" w:space="1" w:color="auto"/>
          <w:bar w:val="single" w:sz="4" w:color="auto"/>
        </w:pBdr>
        <w:ind w:left="1134" w:right="2835" w:hanging="556"/>
        <w:jc w:val="center"/>
        <w:rPr>
          <w:b/>
        </w:rPr>
      </w:pPr>
      <w:r>
        <w:rPr>
          <w:b/>
        </w:rPr>
        <w:t>«</w:t>
      </w:r>
      <w:r w:rsidR="00D548F7" w:rsidRPr="00D548F7">
        <w:rPr>
          <w:b/>
        </w:rPr>
        <w:t xml:space="preserve">A partir </w:t>
      </w:r>
      <w:r w:rsidR="00E538D0">
        <w:rPr>
          <w:b/>
        </w:rPr>
        <w:t>d’</w:t>
      </w:r>
      <w:r w:rsidR="00D548F7" w:rsidRPr="00D548F7">
        <w:rPr>
          <w:b/>
        </w:rPr>
        <w:t>aquí ja segueixo jo, gràcies</w:t>
      </w:r>
      <w:r>
        <w:rPr>
          <w:b/>
        </w:rPr>
        <w:t>»</w:t>
      </w:r>
    </w:p>
    <w:p w:rsidR="00D548F7" w:rsidRDefault="00D548F7" w:rsidP="00D548F7">
      <w:pPr>
        <w:rPr>
          <w:rFonts w:ascii="Calibri Light" w:hAnsi="Calibri Light"/>
          <w:b/>
          <w:bCs/>
          <w:iCs/>
          <w:color w:val="FF0000"/>
          <w:sz w:val="28"/>
          <w:szCs w:val="28"/>
        </w:rPr>
      </w:pPr>
    </w:p>
    <w:p w:rsidR="00D548F7" w:rsidRPr="00D548F7" w:rsidRDefault="00D548F7" w:rsidP="00790D9B">
      <w:pPr>
        <w:jc w:val="both"/>
      </w:pPr>
      <w:r>
        <w:t>Certament jo podia haver caigut en l’error d’ajudar massa i d’aquesta manera impedir que l’alumne aprengués per si mateix. També demostra un grau d’autonomia, maduresa i seguretat en si mateix que han de ser els pilars o eixos de l’ensenyament.</w:t>
      </w:r>
    </w:p>
    <w:p w:rsidR="005025F1" w:rsidRPr="00B55AA0" w:rsidRDefault="005025F1" w:rsidP="00B55AA0">
      <w:pPr>
        <w:pStyle w:val="Ttulo2"/>
        <w:numPr>
          <w:ilvl w:val="0"/>
          <w:numId w:val="0"/>
        </w:numPr>
        <w:ind w:left="576"/>
        <w:rPr>
          <w:color w:val="FF0000"/>
        </w:rPr>
      </w:pPr>
    </w:p>
    <w:p w:rsidR="00A54055" w:rsidRDefault="00811082" w:rsidP="00811082">
      <w:pPr>
        <w:pStyle w:val="Ttulo2"/>
        <w:rPr>
          <w:color w:val="FF0000"/>
        </w:rPr>
      </w:pPr>
      <w:bookmarkStart w:id="21" w:name="_Toc453487701"/>
      <w:r>
        <w:t>3.3</w:t>
      </w:r>
      <w:r w:rsidR="0005584B">
        <w:t xml:space="preserve">. </w:t>
      </w:r>
      <w:r w:rsidR="00BB427A">
        <w:t>Activitats d’</w:t>
      </w:r>
      <w:r w:rsidR="00A54055">
        <w:t>avaluació</w:t>
      </w:r>
      <w:bookmarkEnd w:id="21"/>
    </w:p>
    <w:p w:rsidR="00045036" w:rsidRDefault="00045036" w:rsidP="00045036">
      <w:pPr>
        <w:pStyle w:val="Ttulo3"/>
      </w:pPr>
      <w:bookmarkStart w:id="22" w:name="_Toc453487702"/>
      <w:r>
        <w:t>3.3.1 Cóm avaluar?</w:t>
      </w:r>
      <w:bookmarkEnd w:id="22"/>
    </w:p>
    <w:p w:rsidR="00045036" w:rsidRDefault="00045036" w:rsidP="00790D9B">
      <w:pPr>
        <w:jc w:val="both"/>
        <w:rPr>
          <w:rFonts w:cs="Arial"/>
          <w:color w:val="000000"/>
        </w:rPr>
      </w:pPr>
    </w:p>
    <w:p w:rsidR="00F40ED2" w:rsidRDefault="00F40ED2" w:rsidP="00790D9B">
      <w:pPr>
        <w:jc w:val="both"/>
        <w:rPr>
          <w:rFonts w:cs="Arial"/>
          <w:color w:val="000000"/>
        </w:rPr>
      </w:pPr>
      <w:r>
        <w:rPr>
          <w:rFonts w:cs="Arial"/>
          <w:color w:val="000000"/>
        </w:rPr>
        <w:t>Ara ens enfrontem al problema d’avaluar aquests sistemes i fer una avaluació justa basada, no en els coneixements resultants sinó en l’esforç. Segons les teories, l’esforç de l’estudiant es basa en dos components per mitjà d’una fórmula:</w:t>
      </w:r>
    </w:p>
    <w:p w:rsidR="00F40ED2" w:rsidRDefault="00F40ED2">
      <w:pPr>
        <w:rPr>
          <w:rFonts w:cs="Arial"/>
          <w:color w:val="000000"/>
        </w:rPr>
      </w:pPr>
    </w:p>
    <w:p w:rsidR="00C84E0E" w:rsidRPr="00C84E0E" w:rsidRDefault="00F40ED2" w:rsidP="00A10452">
      <w:pPr>
        <w:rPr>
          <w:rFonts w:cs="Arial"/>
          <w:b/>
          <w:color w:val="000000"/>
        </w:rPr>
      </w:pPr>
      <w:r>
        <w:rPr>
          <w:rFonts w:cs="Arial"/>
          <w:color w:val="000000"/>
        </w:rPr>
        <w:tab/>
      </w:r>
      <w:r w:rsidRPr="00E538D0">
        <w:rPr>
          <w:rFonts w:cs="Arial"/>
          <w:b/>
          <w:color w:val="000000"/>
          <w:bdr w:val="single" w:sz="4" w:space="0" w:color="auto"/>
        </w:rPr>
        <w:t xml:space="preserve">Aplicació (esforç que l’estudiant </w:t>
      </w:r>
      <w:r w:rsidR="00C84E0E" w:rsidRPr="00E538D0">
        <w:rPr>
          <w:rFonts w:cs="Arial"/>
          <w:b/>
          <w:color w:val="000000"/>
          <w:bdr w:val="single" w:sz="4" w:space="0" w:color="auto"/>
        </w:rPr>
        <w:t>aplica) = Valor x Expectatives</w:t>
      </w:r>
      <w:r w:rsidR="00A10452">
        <w:rPr>
          <w:rFonts w:cs="Arial"/>
          <w:b/>
          <w:color w:val="000000"/>
        </w:rPr>
        <w:t xml:space="preserve">  </w:t>
      </w:r>
      <w:r w:rsidR="00E538D0">
        <w:rPr>
          <w:rFonts w:cs="Arial"/>
          <w:b/>
          <w:color w:val="000000"/>
        </w:rPr>
        <w:t xml:space="preserve"> </w:t>
      </w:r>
      <w:r w:rsidR="00E538D0">
        <w:rPr>
          <w:rFonts w:cs="Arial"/>
          <w:color w:val="000000"/>
        </w:rPr>
        <w:t>On</w:t>
      </w:r>
    </w:p>
    <w:p w:rsidR="00C84E0E" w:rsidRDefault="00C84E0E">
      <w:pPr>
        <w:rPr>
          <w:rFonts w:cs="Arial"/>
          <w:color w:val="000000"/>
        </w:rPr>
      </w:pPr>
      <w:r>
        <w:rPr>
          <w:rFonts w:cs="Arial"/>
          <w:color w:val="000000"/>
        </w:rPr>
        <w:tab/>
        <w:t>Valor és el que l’estudiant doni a allò (tema) que pot aprendre.</w:t>
      </w:r>
    </w:p>
    <w:p w:rsidR="00C84E0E" w:rsidRDefault="00C84E0E">
      <w:pPr>
        <w:rPr>
          <w:rFonts w:cs="Arial"/>
          <w:color w:val="000000"/>
        </w:rPr>
      </w:pPr>
      <w:r>
        <w:rPr>
          <w:rFonts w:cs="Arial"/>
          <w:color w:val="000000"/>
        </w:rPr>
        <w:tab/>
        <w:t>Expectatives és la creença de l’estudiant que allò ho pot aconseguir</w:t>
      </w:r>
    </w:p>
    <w:p w:rsidR="00C84E0E" w:rsidRDefault="00C84E0E">
      <w:pPr>
        <w:rPr>
          <w:rFonts w:cs="Arial"/>
          <w:color w:val="000000"/>
        </w:rPr>
      </w:pPr>
    </w:p>
    <w:p w:rsidR="0059409E" w:rsidRPr="00A10452" w:rsidRDefault="0059409E">
      <w:pPr>
        <w:rPr>
          <w:rFonts w:cs="Arial"/>
          <w:color w:val="000000"/>
        </w:rPr>
      </w:pPr>
      <w:r>
        <w:rPr>
          <w:rFonts w:cs="Arial"/>
          <w:color w:val="000000"/>
        </w:rPr>
        <w:t xml:space="preserve">Desenvolupada per Paul </w:t>
      </w:r>
      <w:proofErr w:type="spellStart"/>
      <w:r>
        <w:rPr>
          <w:rFonts w:cs="Arial"/>
          <w:color w:val="000000"/>
        </w:rPr>
        <w:t>Gee</w:t>
      </w:r>
      <w:proofErr w:type="spellEnd"/>
      <w:r w:rsidR="00A10452" w:rsidRPr="00A10452">
        <w:rPr>
          <w:rStyle w:val="Refdenotaalpie"/>
          <w:rFonts w:cs="Arial"/>
          <w:color w:val="000000"/>
        </w:rPr>
        <w:footnoteReference w:id="24"/>
      </w:r>
      <w:r w:rsidR="00A10452">
        <w:rPr>
          <w:rFonts w:cs="Arial"/>
          <w:color w:val="000000"/>
        </w:rPr>
        <w:t xml:space="preserve">, </w:t>
      </w:r>
      <w:r w:rsidR="00A10452" w:rsidRPr="00A10452">
        <w:rPr>
          <w:rFonts w:ascii="Helvetica" w:hAnsi="Helvetica" w:cs="Helvetica"/>
          <w:lang w:val="es-ES"/>
        </w:rPr>
        <w:t xml:space="preserve">James </w:t>
      </w:r>
      <w:proofErr w:type="spellStart"/>
      <w:r w:rsidR="00A10452" w:rsidRPr="00A10452">
        <w:rPr>
          <w:rFonts w:ascii="Helvetica" w:hAnsi="Helvetica" w:cs="Helvetica"/>
          <w:lang w:val="es-ES"/>
        </w:rPr>
        <w:t>Nottingham</w:t>
      </w:r>
      <w:proofErr w:type="spellEnd"/>
      <w:r w:rsidR="00A10452">
        <w:rPr>
          <w:rStyle w:val="Refdenotaalpie"/>
          <w:rFonts w:cs="Arial"/>
          <w:color w:val="000000"/>
        </w:rPr>
        <w:footnoteReference w:id="25"/>
      </w:r>
      <w:r w:rsidR="00A10452">
        <w:rPr>
          <w:rFonts w:ascii="Helvetica" w:hAnsi="Helvetica" w:cs="Helvetica"/>
        </w:rPr>
        <w:t xml:space="preserve"> i també altres. </w:t>
      </w:r>
    </w:p>
    <w:p w:rsidR="0059409E" w:rsidRDefault="0059409E">
      <w:pPr>
        <w:rPr>
          <w:rFonts w:cs="Arial"/>
          <w:color w:val="000000"/>
        </w:rPr>
      </w:pPr>
    </w:p>
    <w:p w:rsidR="00C84E0E" w:rsidRDefault="00C84E0E" w:rsidP="00790D9B">
      <w:pPr>
        <w:jc w:val="both"/>
        <w:rPr>
          <w:rFonts w:cs="Arial"/>
          <w:color w:val="000000"/>
        </w:rPr>
      </w:pPr>
      <w:r>
        <w:rPr>
          <w:rFonts w:cs="Arial"/>
          <w:color w:val="000000"/>
        </w:rPr>
        <w:t xml:space="preserve">De forma que si l’estudiant no </w:t>
      </w:r>
      <w:r w:rsidR="00E538D0">
        <w:rPr>
          <w:rFonts w:cs="Arial"/>
          <w:color w:val="000000"/>
        </w:rPr>
        <w:t>dóna</w:t>
      </w:r>
      <w:r>
        <w:rPr>
          <w:rFonts w:cs="Arial"/>
          <w:color w:val="000000"/>
        </w:rPr>
        <w:t xml:space="preserve"> valor a allò que ha d’aprendre, el resultat serà baix. Això es produeix per una des-alineació en</w:t>
      </w:r>
      <w:r w:rsidR="008D6680">
        <w:rPr>
          <w:rFonts w:cs="Arial"/>
          <w:color w:val="000000"/>
        </w:rPr>
        <w:t xml:space="preserve">tre el que s’ha d’aprendre i el </w:t>
      </w:r>
      <w:r>
        <w:rPr>
          <w:rFonts w:cs="Arial"/>
          <w:color w:val="000000"/>
        </w:rPr>
        <w:t>que</w:t>
      </w:r>
      <w:r w:rsidR="008D6680">
        <w:rPr>
          <w:rFonts w:cs="Arial"/>
          <w:color w:val="000000"/>
        </w:rPr>
        <w:t xml:space="preserve"> a</w:t>
      </w:r>
      <w:r>
        <w:rPr>
          <w:rFonts w:cs="Arial"/>
          <w:color w:val="000000"/>
        </w:rPr>
        <w:t xml:space="preserve"> l’estudiant</w:t>
      </w:r>
      <w:r w:rsidR="008D6680">
        <w:rPr>
          <w:rFonts w:cs="Arial"/>
          <w:color w:val="000000"/>
        </w:rPr>
        <w:t xml:space="preserve"> li</w:t>
      </w:r>
      <w:r>
        <w:rPr>
          <w:rFonts w:cs="Arial"/>
          <w:color w:val="000000"/>
        </w:rPr>
        <w:t xml:space="preserve"> serà avaluat (Principi de </w:t>
      </w:r>
      <w:proofErr w:type="spellStart"/>
      <w:r>
        <w:rPr>
          <w:rFonts w:cs="Arial"/>
          <w:color w:val="000000"/>
        </w:rPr>
        <w:t>Biggs</w:t>
      </w:r>
      <w:proofErr w:type="spellEnd"/>
      <w:r>
        <w:rPr>
          <w:rFonts w:cs="Arial"/>
          <w:color w:val="000000"/>
        </w:rPr>
        <w:t xml:space="preserve">). </w:t>
      </w:r>
    </w:p>
    <w:p w:rsidR="00C84E0E" w:rsidRDefault="00C84E0E" w:rsidP="00790D9B">
      <w:pPr>
        <w:jc w:val="both"/>
        <w:rPr>
          <w:rFonts w:cs="Arial"/>
          <w:color w:val="000000"/>
        </w:rPr>
      </w:pPr>
    </w:p>
    <w:p w:rsidR="00C84E0E" w:rsidRDefault="005100ED" w:rsidP="00790D9B">
      <w:pPr>
        <w:jc w:val="both"/>
        <w:rPr>
          <w:rFonts w:cs="Arial"/>
          <w:color w:val="000000"/>
        </w:rPr>
      </w:pPr>
      <w:r>
        <w:rPr>
          <w:rFonts w:cs="Arial"/>
          <w:color w:val="000000"/>
        </w:rPr>
        <w:lastRenderedPageBreak/>
        <w:t>L’altra vessant</w:t>
      </w:r>
      <w:r w:rsidR="00C84E0E">
        <w:rPr>
          <w:rFonts w:cs="Arial"/>
          <w:color w:val="000000"/>
        </w:rPr>
        <w:t xml:space="preserve"> per aconseguir un esforç és</w:t>
      </w:r>
      <w:r>
        <w:rPr>
          <w:rFonts w:cs="Arial"/>
          <w:color w:val="000000"/>
        </w:rPr>
        <w:t xml:space="preserve"> crear les expectatives per aconseguir-ho, de manera</w:t>
      </w:r>
      <w:r w:rsidR="00C84E0E">
        <w:rPr>
          <w:rFonts w:cs="Arial"/>
          <w:color w:val="000000"/>
        </w:rPr>
        <w:t xml:space="preserve"> que si hom creu que aquell objectiu d’aprenentatge no s’aconseguirà,</w:t>
      </w:r>
      <w:r w:rsidR="00861C11">
        <w:rPr>
          <w:rFonts w:cs="Arial"/>
          <w:color w:val="000000"/>
        </w:rPr>
        <w:t xml:space="preserve"> l’estudiant posarà esforç</w:t>
      </w:r>
      <w:r w:rsidR="00BB427A">
        <w:rPr>
          <w:rFonts w:cs="Arial"/>
          <w:color w:val="000000"/>
        </w:rPr>
        <w:t xml:space="preserve"> en aconseguir-ho.</w:t>
      </w:r>
      <w:r w:rsidR="00C84E0E">
        <w:rPr>
          <w:rFonts w:cs="Arial"/>
          <w:color w:val="000000"/>
        </w:rPr>
        <w:t xml:space="preserve"> </w:t>
      </w:r>
    </w:p>
    <w:p w:rsidR="00BB427A" w:rsidRDefault="00BB427A" w:rsidP="00790D9B">
      <w:pPr>
        <w:jc w:val="both"/>
        <w:rPr>
          <w:rFonts w:cs="Arial"/>
          <w:color w:val="000000"/>
        </w:rPr>
      </w:pPr>
    </w:p>
    <w:p w:rsidR="00EB197C" w:rsidRDefault="00861C11" w:rsidP="00790D9B">
      <w:pPr>
        <w:jc w:val="both"/>
        <w:rPr>
          <w:rFonts w:cs="Arial"/>
          <w:color w:val="000000"/>
        </w:rPr>
      </w:pPr>
      <w:r>
        <w:rPr>
          <w:rFonts w:cs="Arial"/>
          <w:color w:val="000000"/>
        </w:rPr>
        <w:t>L’a</w:t>
      </w:r>
      <w:r w:rsidR="00BB427A">
        <w:rPr>
          <w:rFonts w:cs="Arial"/>
          <w:color w:val="000000"/>
        </w:rPr>
        <w:t xml:space="preserve">utoavaluació és una forma d’avaluació menys invasiva. És </w:t>
      </w:r>
      <w:r w:rsidR="00E538D0">
        <w:rPr>
          <w:rFonts w:cs="Arial"/>
          <w:color w:val="000000"/>
        </w:rPr>
        <w:t>el mateix estudiant</w:t>
      </w:r>
      <w:r w:rsidR="00BB427A">
        <w:rPr>
          <w:rFonts w:cs="Arial"/>
          <w:color w:val="000000"/>
        </w:rPr>
        <w:t xml:space="preserve"> que obté el resultat i el que ha d’apl</w:t>
      </w:r>
      <w:r w:rsidR="00EB197C">
        <w:rPr>
          <w:rFonts w:cs="Arial"/>
          <w:color w:val="000000"/>
        </w:rPr>
        <w:t>icar les correccions oportunes, però això probablement requereix un nivell de maduresa que possiblement no tots els estudiants tinguin.</w:t>
      </w:r>
    </w:p>
    <w:p w:rsidR="00BB427A" w:rsidRDefault="00BB427A" w:rsidP="00790D9B">
      <w:pPr>
        <w:jc w:val="both"/>
        <w:rPr>
          <w:rFonts w:cs="Arial"/>
          <w:color w:val="000000"/>
        </w:rPr>
      </w:pPr>
    </w:p>
    <w:p w:rsidR="00A54055" w:rsidRDefault="00BB427A" w:rsidP="00790D9B">
      <w:pPr>
        <w:jc w:val="both"/>
        <w:rPr>
          <w:rFonts w:cs="Arial"/>
          <w:color w:val="000000"/>
        </w:rPr>
      </w:pPr>
      <w:r>
        <w:rPr>
          <w:rFonts w:cs="Arial"/>
          <w:color w:val="000000"/>
        </w:rPr>
        <w:t>Majoritàriament s’utilitzen jocs per l’autoavaluació:</w:t>
      </w:r>
      <w:r w:rsidR="00B6458F">
        <w:rPr>
          <w:rFonts w:cs="Arial"/>
          <w:color w:val="000000"/>
        </w:rPr>
        <w:t xml:space="preserve"> (</w:t>
      </w:r>
      <w:proofErr w:type="spellStart"/>
      <w:r w:rsidR="00B6458F">
        <w:rPr>
          <w:rFonts w:cs="Arial"/>
          <w:color w:val="000000"/>
        </w:rPr>
        <w:t>Kahoot</w:t>
      </w:r>
      <w:proofErr w:type="spellEnd"/>
      <w:r w:rsidR="00B6458F">
        <w:rPr>
          <w:rFonts w:cs="Arial"/>
          <w:color w:val="000000"/>
        </w:rPr>
        <w:t xml:space="preserve">, </w:t>
      </w:r>
      <w:proofErr w:type="spellStart"/>
      <w:r w:rsidR="00B6458F">
        <w:rPr>
          <w:rFonts w:cs="Arial"/>
          <w:color w:val="000000"/>
        </w:rPr>
        <w:t>Socrative</w:t>
      </w:r>
      <w:proofErr w:type="spellEnd"/>
      <w:r w:rsidR="00B6458F">
        <w:rPr>
          <w:rFonts w:cs="Arial"/>
          <w:color w:val="000000"/>
        </w:rPr>
        <w:t xml:space="preserve">, etc..) </w:t>
      </w:r>
      <w:r w:rsidR="00AC6D19">
        <w:rPr>
          <w:rFonts w:cs="Arial"/>
          <w:color w:val="000000"/>
        </w:rPr>
        <w:t>, però no és necessari que ens restringim a aquestes eines per potenciar el canvi.</w:t>
      </w:r>
    </w:p>
    <w:p w:rsidR="00A54055" w:rsidRDefault="00A54055" w:rsidP="00790D9B">
      <w:pPr>
        <w:jc w:val="both"/>
        <w:rPr>
          <w:rFonts w:cs="Arial"/>
          <w:color w:val="000000"/>
        </w:rPr>
      </w:pPr>
    </w:p>
    <w:p w:rsidR="00A54055" w:rsidRPr="00811082" w:rsidRDefault="0005584B" w:rsidP="00811082">
      <w:pPr>
        <w:pStyle w:val="Ttulo3"/>
      </w:pPr>
      <w:bookmarkStart w:id="23" w:name="_Toc453487703"/>
      <w:r w:rsidRPr="00811082">
        <w:t>3.</w:t>
      </w:r>
      <w:r w:rsidR="00811082" w:rsidRPr="00811082">
        <w:t>3</w:t>
      </w:r>
      <w:r w:rsidR="005100ED" w:rsidRPr="00811082">
        <w:t>.</w:t>
      </w:r>
      <w:r w:rsidR="00045036">
        <w:t>2</w:t>
      </w:r>
      <w:r w:rsidRPr="00811082">
        <w:t xml:space="preserve">. </w:t>
      </w:r>
      <w:r w:rsidR="00A54055" w:rsidRPr="00811082">
        <w:t>Instruments per fer autoavaluacions</w:t>
      </w:r>
      <w:bookmarkEnd w:id="23"/>
    </w:p>
    <w:p w:rsidR="00811082" w:rsidRDefault="00811082" w:rsidP="00790D9B">
      <w:pPr>
        <w:jc w:val="both"/>
        <w:rPr>
          <w:rFonts w:cs="Arial"/>
        </w:rPr>
      </w:pPr>
    </w:p>
    <w:p w:rsidR="00A54055" w:rsidRDefault="00A54055" w:rsidP="00790D9B">
      <w:pPr>
        <w:jc w:val="both"/>
        <w:rPr>
          <w:rFonts w:cs="Arial"/>
        </w:rPr>
      </w:pPr>
      <w:r>
        <w:rPr>
          <w:rFonts w:cs="Arial"/>
        </w:rPr>
        <w:t>Un dels objectius del projecte, és estudiar la viabilitat de fer que l’estudiant s’autoavaluï per si mateix mitjançant alguna tècnica. Aquesta autoavaluació pot servir també per fer l’avaluació de la millora que s’espera del canvi proposat, és a dir, podríem combinar l’avaluació de l’alumne amb l’avaluació del projecte.</w:t>
      </w:r>
    </w:p>
    <w:p w:rsidR="00AC6D19" w:rsidRDefault="00AC6D19">
      <w:pPr>
        <w:rPr>
          <w:rFonts w:ascii="Calibri Light" w:hAnsi="Calibri Light"/>
          <w:b/>
          <w:bCs/>
          <w:color w:val="0070C0"/>
          <w:kern w:val="1"/>
          <w:sz w:val="36"/>
          <w:szCs w:val="32"/>
        </w:rPr>
      </w:pPr>
    </w:p>
    <w:p w:rsidR="00A54055" w:rsidRDefault="0005584B">
      <w:pPr>
        <w:pStyle w:val="Ttulo1"/>
      </w:pPr>
      <w:bookmarkStart w:id="24" w:name="_Toc453487704"/>
      <w:r>
        <w:t xml:space="preserve">4. </w:t>
      </w:r>
      <w:r w:rsidR="005100ED">
        <w:t>Aplicació de la recerca a</w:t>
      </w:r>
      <w:r w:rsidR="00AD1909">
        <w:t>l</w:t>
      </w:r>
      <w:r w:rsidR="00A54055">
        <w:t xml:space="preserve"> cas concret</w:t>
      </w:r>
      <w:bookmarkEnd w:id="24"/>
    </w:p>
    <w:p w:rsidR="00A54055" w:rsidRDefault="00A54055"/>
    <w:p w:rsidR="00E302C2" w:rsidRDefault="00E302C2" w:rsidP="00790D9B">
      <w:pPr>
        <w:jc w:val="both"/>
      </w:pPr>
      <w:r>
        <w:t>Un cop repassades les principals teories i possibilitats ens trobem en condicions de començar el disseny del canvi.</w:t>
      </w:r>
    </w:p>
    <w:p w:rsidR="00E302C2" w:rsidRDefault="00E302C2"/>
    <w:p w:rsidR="00B55AA0" w:rsidRDefault="00811082" w:rsidP="00E302C2">
      <w:pPr>
        <w:pStyle w:val="Ttulo2"/>
      </w:pPr>
      <w:bookmarkStart w:id="25" w:name="_Toc453487705"/>
      <w:r>
        <w:t xml:space="preserve">4.1. </w:t>
      </w:r>
      <w:r w:rsidR="00035FAF">
        <w:t xml:space="preserve">Disseny </w:t>
      </w:r>
      <w:r w:rsidR="00E302C2">
        <w:t>de la millora</w:t>
      </w:r>
      <w:r w:rsidR="00035FAF">
        <w:t xml:space="preserve"> proposada: consideracions inicials</w:t>
      </w:r>
      <w:bookmarkEnd w:id="25"/>
    </w:p>
    <w:p w:rsidR="009F38A2" w:rsidRDefault="00E302C2" w:rsidP="00790D9B">
      <w:pPr>
        <w:jc w:val="both"/>
      </w:pPr>
      <w:r>
        <w:t xml:space="preserve">Una de les coses importants a considerar dins l’aprenentatge </w:t>
      </w:r>
      <w:r w:rsidR="00AD1909">
        <w:t>–</w:t>
      </w:r>
      <w:r>
        <w:t>i</w:t>
      </w:r>
      <w:r w:rsidR="00AD1909">
        <w:t xml:space="preserve"> ben</w:t>
      </w:r>
      <w:r>
        <w:t xml:space="preserve"> especialment en aquest tipus d’activitats</w:t>
      </w:r>
      <w:r w:rsidR="00AD1909">
        <w:t>-</w:t>
      </w:r>
      <w:r>
        <w:t xml:space="preserve"> </w:t>
      </w:r>
      <w:r w:rsidR="00E538D0">
        <w:t>és</w:t>
      </w:r>
      <w:r>
        <w:t xml:space="preserve"> el GRAU D’AUTONOMIA de l’a</w:t>
      </w:r>
      <w:r w:rsidR="00320DC8">
        <w:t>lumne. En la meva experiència</w:t>
      </w:r>
      <w:r w:rsidR="00AD1909">
        <w:t xml:space="preserve"> docent</w:t>
      </w:r>
      <w:r w:rsidR="00320DC8">
        <w:t xml:space="preserve"> he observat</w:t>
      </w:r>
      <w:r w:rsidR="00AD1909">
        <w:t xml:space="preserve"> en ocasions</w:t>
      </w:r>
      <w:r w:rsidR="00320DC8">
        <w:t xml:space="preserve"> </w:t>
      </w:r>
      <w:r>
        <w:t xml:space="preserve">alumnes amb un grau d’autonomia alt i que quan els proposes una activitat llarga l’executen fins que l’acaben i </w:t>
      </w:r>
      <w:r w:rsidR="00AD1909">
        <w:t xml:space="preserve">en d’altres m’he trobat amb </w:t>
      </w:r>
      <w:r>
        <w:t xml:space="preserve">alumnes amb baixa autonomia (normalment associada a baixa autoestima) que necessitaven un guiatge molt alt; no els pots deixar més d’una sessió o una hora sense que es desconcentrin i </w:t>
      </w:r>
      <w:r w:rsidR="00AD1909">
        <w:t xml:space="preserve">arriba el moment que </w:t>
      </w:r>
      <w:r>
        <w:t xml:space="preserve">ja no saben el que estan fent. </w:t>
      </w:r>
    </w:p>
    <w:p w:rsidR="009F38A2" w:rsidRDefault="009F38A2" w:rsidP="00790D9B">
      <w:pPr>
        <w:jc w:val="both"/>
      </w:pPr>
    </w:p>
    <w:p w:rsidR="00E302C2" w:rsidRDefault="00E302C2" w:rsidP="00790D9B">
      <w:pPr>
        <w:jc w:val="both"/>
      </w:pPr>
      <w:r>
        <w:t>Per això, es faci el que es faci dins les activitats sempre s’ha de preveure un control més exhaustiu en alumnes amb baixa autonomia. Aquest control haurà d’estar integrat dins de l’activitat.</w:t>
      </w:r>
    </w:p>
    <w:p w:rsidR="00E302C2" w:rsidRDefault="00E302C2" w:rsidP="00790D9B">
      <w:pPr>
        <w:jc w:val="both"/>
      </w:pPr>
    </w:p>
    <w:p w:rsidR="009F38A2" w:rsidRDefault="009F38A2" w:rsidP="00790D9B">
      <w:pPr>
        <w:jc w:val="both"/>
      </w:pPr>
      <w:r>
        <w:t xml:space="preserve">En els següents apartats farem una primera recerca on trobar els diferents elements que </w:t>
      </w:r>
      <w:r w:rsidR="002C2961">
        <w:t>composa</w:t>
      </w:r>
      <w:r w:rsidR="00E538D0">
        <w:t>ran</w:t>
      </w:r>
      <w:r>
        <w:t xml:space="preserve"> l’activitat. </w:t>
      </w:r>
    </w:p>
    <w:p w:rsidR="00B55AA0" w:rsidRDefault="00B55AA0"/>
    <w:p w:rsidR="00B55AA0" w:rsidRPr="00035FAF" w:rsidRDefault="00811082" w:rsidP="00B55AA0">
      <w:pPr>
        <w:pStyle w:val="Ttulo2"/>
      </w:pPr>
      <w:bookmarkStart w:id="26" w:name="_Toc453487706"/>
      <w:r>
        <w:t xml:space="preserve">4.2. </w:t>
      </w:r>
      <w:r w:rsidR="00B55AA0">
        <w:t xml:space="preserve">Recerca </w:t>
      </w:r>
      <w:r w:rsidR="00852F27">
        <w:t xml:space="preserve">materials didàctics en forma </w:t>
      </w:r>
      <w:r w:rsidR="00B55AA0">
        <w:t>de simuladors</w:t>
      </w:r>
      <w:bookmarkEnd w:id="26"/>
    </w:p>
    <w:p w:rsidR="00B55AA0" w:rsidRDefault="00B55AA0" w:rsidP="00790D9B">
      <w:pPr>
        <w:jc w:val="both"/>
        <w:rPr>
          <w:rFonts w:cs="Arial"/>
          <w:color w:val="000000"/>
        </w:rPr>
      </w:pPr>
      <w:r>
        <w:rPr>
          <w:rFonts w:cs="Arial"/>
          <w:color w:val="000000"/>
        </w:rPr>
        <w:t xml:space="preserve">Una opció per modificar l’activitat pot consistir en l’ús de simuladors. Tenen l’avantatge que no cal massa infraestructura perquè l’escola ja disposa d’una aula d’informàtica i a més tots els alumnes de secundària tindran una tauleta </w:t>
      </w:r>
      <w:proofErr w:type="spellStart"/>
      <w:r>
        <w:rPr>
          <w:rFonts w:cs="Arial"/>
          <w:color w:val="000000"/>
        </w:rPr>
        <w:t>iPad</w:t>
      </w:r>
      <w:proofErr w:type="spellEnd"/>
      <w:r>
        <w:rPr>
          <w:rFonts w:cs="Arial"/>
          <w:color w:val="000000"/>
        </w:rPr>
        <w:t xml:space="preserve"> l’any </w:t>
      </w:r>
      <w:r w:rsidR="0043350D">
        <w:rPr>
          <w:rFonts w:cs="Arial"/>
          <w:color w:val="000000"/>
        </w:rPr>
        <w:t>vinent</w:t>
      </w:r>
      <w:r>
        <w:rPr>
          <w:rFonts w:cs="Arial"/>
          <w:color w:val="000000"/>
        </w:rPr>
        <w:t xml:space="preserve"> (aquest any la tenen els grups de 1r, 2n i 3r i l’any que ve els de tercer </w:t>
      </w:r>
      <w:r w:rsidR="0043350D">
        <w:rPr>
          <w:rFonts w:cs="Arial"/>
          <w:color w:val="000000"/>
        </w:rPr>
        <w:t>hauran promocionat</w:t>
      </w:r>
      <w:r>
        <w:rPr>
          <w:rFonts w:cs="Arial"/>
          <w:color w:val="000000"/>
        </w:rPr>
        <w:t xml:space="preserve"> a 4t).</w:t>
      </w:r>
    </w:p>
    <w:p w:rsidR="00B55AA0" w:rsidRDefault="00B55AA0" w:rsidP="00790D9B">
      <w:pPr>
        <w:jc w:val="both"/>
        <w:rPr>
          <w:rFonts w:cs="Arial"/>
          <w:color w:val="000000"/>
        </w:rPr>
      </w:pPr>
    </w:p>
    <w:p w:rsidR="00B55AA0" w:rsidRPr="00861C11" w:rsidRDefault="00B55AA0" w:rsidP="00790D9B">
      <w:pPr>
        <w:pStyle w:val="NormalWeb"/>
        <w:spacing w:before="0" w:after="0"/>
        <w:jc w:val="both"/>
        <w:rPr>
          <w:rFonts w:cs="Arial"/>
          <w:color w:val="000000"/>
        </w:rPr>
      </w:pPr>
      <w:r w:rsidRPr="00861C11">
        <w:rPr>
          <w:rFonts w:cs="Arial"/>
          <w:color w:val="000000"/>
        </w:rPr>
        <w:t>Si pensem en els simulado</w:t>
      </w:r>
      <w:r w:rsidR="00320DC8">
        <w:rPr>
          <w:rFonts w:cs="Arial"/>
          <w:color w:val="000000"/>
        </w:rPr>
        <w:t>rs</w:t>
      </w:r>
      <w:r w:rsidR="008D6680">
        <w:rPr>
          <w:rFonts w:cs="Arial"/>
          <w:color w:val="000000"/>
        </w:rPr>
        <w:t>,</w:t>
      </w:r>
      <w:r w:rsidR="00320DC8">
        <w:rPr>
          <w:rFonts w:cs="Arial"/>
          <w:color w:val="000000"/>
        </w:rPr>
        <w:t xml:space="preserve"> un dels més treballats </w:t>
      </w:r>
      <w:r w:rsidR="008D6680">
        <w:rPr>
          <w:rFonts w:cs="Arial"/>
          <w:color w:val="000000"/>
        </w:rPr>
        <w:t>en català</w:t>
      </w:r>
      <w:r w:rsidRPr="00861C11">
        <w:rPr>
          <w:rFonts w:cs="Arial"/>
          <w:color w:val="000000"/>
        </w:rPr>
        <w:t xml:space="preserve"> </w:t>
      </w:r>
      <w:r w:rsidR="00E538D0">
        <w:rPr>
          <w:rFonts w:cs="Arial"/>
          <w:color w:val="000000"/>
        </w:rPr>
        <w:t>és</w:t>
      </w:r>
      <w:r w:rsidR="0043350D">
        <w:rPr>
          <w:rFonts w:cs="Arial"/>
          <w:color w:val="000000"/>
        </w:rPr>
        <w:t xml:space="preserve"> la web de Celestí Capell</w:t>
      </w:r>
      <w:r w:rsidR="00A863D0">
        <w:rPr>
          <w:rStyle w:val="Refdenotaalpie"/>
          <w:rFonts w:cs="Arial"/>
          <w:color w:val="000000"/>
          <w:sz w:val="22"/>
          <w:szCs w:val="22"/>
        </w:rPr>
        <w:footnoteReference w:id="26"/>
      </w:r>
      <w:r w:rsidR="00A863D0">
        <w:rPr>
          <w:rFonts w:cs="Arial"/>
          <w:color w:val="000000"/>
          <w:sz w:val="22"/>
          <w:szCs w:val="22"/>
        </w:rPr>
        <w:t xml:space="preserve"> </w:t>
      </w:r>
      <w:r w:rsidR="00200911" w:rsidRPr="00200911">
        <w:rPr>
          <w:rFonts w:cs="Arial"/>
          <w:color w:val="000000"/>
        </w:rPr>
        <w:t>que està publicada a xtec.cat i és accessible a tothom (potser caldrà verificar i/o demanar permís a l’autor com a mesura d’educació i de precaució).</w:t>
      </w:r>
    </w:p>
    <w:p w:rsidR="00B55AA0" w:rsidRDefault="00B55AA0" w:rsidP="00790D9B">
      <w:pPr>
        <w:pStyle w:val="NormalWeb"/>
        <w:spacing w:before="0" w:after="0"/>
        <w:jc w:val="both"/>
        <w:rPr>
          <w:rFonts w:cs="Arial"/>
          <w:color w:val="000000"/>
        </w:rPr>
      </w:pPr>
      <w:r w:rsidRPr="00861C11">
        <w:rPr>
          <w:rFonts w:cs="Arial"/>
          <w:color w:val="000000"/>
        </w:rPr>
        <w:lastRenderedPageBreak/>
        <w:t>En</w:t>
      </w:r>
      <w:r>
        <w:rPr>
          <w:rFonts w:cs="Arial"/>
          <w:color w:val="000000"/>
          <w:sz w:val="22"/>
          <w:szCs w:val="22"/>
        </w:rPr>
        <w:t xml:space="preserve"> </w:t>
      </w:r>
      <w:r w:rsidRPr="00861C11">
        <w:rPr>
          <w:rFonts w:cs="Arial"/>
          <w:color w:val="000000"/>
        </w:rPr>
        <w:t>alguns instituts</w:t>
      </w:r>
      <w:r>
        <w:rPr>
          <w:rFonts w:cs="Arial"/>
          <w:color w:val="000000"/>
          <w:sz w:val="22"/>
          <w:szCs w:val="22"/>
        </w:rPr>
        <w:t>,</w:t>
      </w:r>
      <w:r w:rsidR="00A863D0">
        <w:rPr>
          <w:rStyle w:val="Refdenotaalpie"/>
          <w:rFonts w:cs="Arial"/>
          <w:color w:val="000000"/>
          <w:sz w:val="22"/>
          <w:szCs w:val="22"/>
        </w:rPr>
        <w:footnoteReference w:id="27"/>
      </w:r>
      <w:r>
        <w:rPr>
          <w:rFonts w:cs="Arial"/>
          <w:color w:val="000000"/>
          <w:sz w:val="22"/>
          <w:szCs w:val="22"/>
        </w:rPr>
        <w:t xml:space="preserve"> </w:t>
      </w:r>
      <w:r w:rsidR="00320DC8">
        <w:rPr>
          <w:rFonts w:cs="Arial"/>
          <w:color w:val="000000"/>
        </w:rPr>
        <w:t>s’han</w:t>
      </w:r>
      <w:r w:rsidRPr="00861C11">
        <w:rPr>
          <w:rFonts w:cs="Arial"/>
          <w:color w:val="000000"/>
        </w:rPr>
        <w:t xml:space="preserve"> trobat referències dir</w:t>
      </w:r>
      <w:r w:rsidR="00A863D0" w:rsidRPr="00861C11">
        <w:rPr>
          <w:rFonts w:cs="Arial"/>
          <w:color w:val="000000"/>
        </w:rPr>
        <w:t xml:space="preserve">ectes al treball del </w:t>
      </w:r>
      <w:r w:rsidR="00E538D0">
        <w:rPr>
          <w:rFonts w:cs="Arial"/>
          <w:color w:val="000000"/>
        </w:rPr>
        <w:t>Sr.</w:t>
      </w:r>
      <w:r w:rsidR="00A863D0" w:rsidRPr="00861C11">
        <w:rPr>
          <w:rFonts w:cs="Arial"/>
          <w:color w:val="000000"/>
        </w:rPr>
        <w:t xml:space="preserve"> Capell. S</w:t>
      </w:r>
      <w:r w:rsidRPr="00861C11">
        <w:rPr>
          <w:rFonts w:cs="Arial"/>
          <w:color w:val="000000"/>
        </w:rPr>
        <w:t>embla prou interessant i susceptible d’incorporació al temari.</w:t>
      </w:r>
      <w:r w:rsidR="008A0654">
        <w:rPr>
          <w:rFonts w:cs="Arial"/>
          <w:color w:val="000000"/>
        </w:rPr>
        <w:t xml:space="preserve"> Malgrat tot, no puc considerar</w:t>
      </w:r>
      <w:r w:rsidR="00320DC8">
        <w:rPr>
          <w:rFonts w:cs="Arial"/>
          <w:color w:val="000000"/>
        </w:rPr>
        <w:t>-lo pròpiament un simulador i s’ha</w:t>
      </w:r>
      <w:r w:rsidR="008A0654">
        <w:rPr>
          <w:rFonts w:cs="Arial"/>
          <w:color w:val="000000"/>
        </w:rPr>
        <w:t xml:space="preserve"> dubtat </w:t>
      </w:r>
      <w:r w:rsidR="0043350D">
        <w:rPr>
          <w:rFonts w:cs="Arial"/>
          <w:color w:val="000000"/>
        </w:rPr>
        <w:t>a l’hora d’incloure’l</w:t>
      </w:r>
      <w:r w:rsidR="008A0654">
        <w:rPr>
          <w:rFonts w:cs="Arial"/>
          <w:color w:val="000000"/>
        </w:rPr>
        <w:t xml:space="preserve"> en la següent secció sobre “</w:t>
      </w:r>
      <w:r w:rsidR="008A0654" w:rsidRPr="008A0654">
        <w:rPr>
          <w:rFonts w:cs="Arial"/>
          <w:color w:val="000000"/>
        </w:rPr>
        <w:t>Recerca de materials didàctics en forma de vídeo o activitats dirigides</w:t>
      </w:r>
      <w:r w:rsidR="0043350D">
        <w:rPr>
          <w:rFonts w:cs="Arial"/>
          <w:color w:val="000000"/>
        </w:rPr>
        <w:t>”, per bé que,</w:t>
      </w:r>
      <w:r w:rsidR="00320DC8">
        <w:rPr>
          <w:rFonts w:cs="Arial"/>
          <w:color w:val="000000"/>
        </w:rPr>
        <w:t xml:space="preserve"> finalment s’ha </w:t>
      </w:r>
      <w:r w:rsidR="0043350D">
        <w:rPr>
          <w:rFonts w:cs="Arial"/>
          <w:color w:val="000000"/>
        </w:rPr>
        <w:t>optat per deixar-ho</w:t>
      </w:r>
      <w:r w:rsidR="008A0654">
        <w:rPr>
          <w:rFonts w:cs="Arial"/>
          <w:color w:val="000000"/>
        </w:rPr>
        <w:t xml:space="preserve"> aquí.</w:t>
      </w:r>
    </w:p>
    <w:p w:rsidR="008A0654" w:rsidRPr="00861C11" w:rsidRDefault="008A0654" w:rsidP="00790D9B">
      <w:pPr>
        <w:pStyle w:val="NormalWeb"/>
        <w:spacing w:before="0" w:after="0"/>
        <w:jc w:val="both"/>
        <w:rPr>
          <w:rFonts w:cs="Arial"/>
          <w:color w:val="000000"/>
        </w:rPr>
      </w:pPr>
    </w:p>
    <w:p w:rsidR="00B55AA0" w:rsidRDefault="00B55AA0" w:rsidP="00790D9B">
      <w:pPr>
        <w:jc w:val="both"/>
      </w:pPr>
      <w:r>
        <w:rPr>
          <w:rFonts w:cs="Arial"/>
        </w:rPr>
        <w:t xml:space="preserve">Altres pàgines interactives </w:t>
      </w:r>
      <w:r w:rsidR="00E538D0">
        <w:rPr>
          <w:rFonts w:cs="Arial"/>
        </w:rPr>
        <w:t>són</w:t>
      </w:r>
      <w:r>
        <w:rPr>
          <w:rFonts w:cs="Arial"/>
        </w:rPr>
        <w:t xml:space="preserve"> les de </w:t>
      </w:r>
      <w:proofErr w:type="spellStart"/>
      <w:r>
        <w:rPr>
          <w:rFonts w:cs="Arial"/>
        </w:rPr>
        <w:t>Wikispaces</w:t>
      </w:r>
      <w:proofErr w:type="spellEnd"/>
      <w:r w:rsidR="00A863D0">
        <w:rPr>
          <w:rFonts w:cs="Arial"/>
        </w:rPr>
        <w:t xml:space="preserve"> </w:t>
      </w:r>
      <w:r w:rsidR="00A863D0">
        <w:rPr>
          <w:rStyle w:val="Refdenotaalpie"/>
          <w:rFonts w:cs="Arial"/>
        </w:rPr>
        <w:footnoteReference w:id="28"/>
      </w:r>
      <w:r w:rsidR="00A863D0">
        <w:t xml:space="preserve"> </w:t>
      </w:r>
      <w:r w:rsidR="0043350D">
        <w:rPr>
          <w:rFonts w:cs="Arial"/>
        </w:rPr>
        <w:t>que estan</w:t>
      </w:r>
      <w:r>
        <w:rPr>
          <w:rFonts w:cs="Arial"/>
        </w:rPr>
        <w:t xml:space="preserve"> en castellà però</w:t>
      </w:r>
      <w:r w:rsidR="0043350D">
        <w:rPr>
          <w:rFonts w:cs="Arial"/>
        </w:rPr>
        <w:t xml:space="preserve"> que tenen</w:t>
      </w:r>
      <w:r>
        <w:rPr>
          <w:rFonts w:cs="Arial"/>
        </w:rPr>
        <w:t xml:space="preserve"> bones referències al final, majoritàr</w:t>
      </w:r>
      <w:r w:rsidR="0043350D">
        <w:rPr>
          <w:rFonts w:cs="Arial"/>
        </w:rPr>
        <w:t>iament a la web d’Edu365.cat (co</w:t>
      </w:r>
      <w:r>
        <w:rPr>
          <w:rFonts w:cs="Arial"/>
        </w:rPr>
        <w:t>m funcionen les coses)</w:t>
      </w:r>
      <w:r w:rsidR="00A863D0">
        <w:rPr>
          <w:rStyle w:val="Refdenotaalpie"/>
          <w:rFonts w:cs="Arial"/>
        </w:rPr>
        <w:footnoteReference w:id="29"/>
      </w:r>
      <w:r w:rsidR="00A863D0">
        <w:rPr>
          <w:rFonts w:cs="Arial"/>
        </w:rPr>
        <w:t>.</w:t>
      </w:r>
    </w:p>
    <w:p w:rsidR="00A863D0" w:rsidRDefault="00A863D0" w:rsidP="00790D9B">
      <w:pPr>
        <w:jc w:val="both"/>
        <w:rPr>
          <w:rFonts w:cs="Arial"/>
        </w:rPr>
      </w:pPr>
    </w:p>
    <w:p w:rsidR="00B55AA0" w:rsidRDefault="00E538D0" w:rsidP="00790D9B">
      <w:pPr>
        <w:jc w:val="both"/>
        <w:rPr>
          <w:rFonts w:cs="Arial"/>
        </w:rPr>
      </w:pPr>
      <w:r>
        <w:rPr>
          <w:rFonts w:cs="Arial"/>
        </w:rPr>
        <w:t>Es</w:t>
      </w:r>
      <w:r w:rsidR="0043350D">
        <w:rPr>
          <w:rFonts w:cs="Arial"/>
        </w:rPr>
        <w:t xml:space="preserve">, doncs, </w:t>
      </w:r>
      <w:r w:rsidR="00B55AA0">
        <w:rPr>
          <w:rFonts w:cs="Arial"/>
        </w:rPr>
        <w:t xml:space="preserve">un simulador que té gairebé tots els mecanismes que s’estudien i molts més, però funciona en Java i potser hi </w:t>
      </w:r>
      <w:r>
        <w:rPr>
          <w:rFonts w:cs="Arial"/>
        </w:rPr>
        <w:t>ha</w:t>
      </w:r>
      <w:r w:rsidR="00B55AA0">
        <w:rPr>
          <w:rFonts w:cs="Arial"/>
        </w:rPr>
        <w:t xml:space="preserve"> problemes amb els nous exploradors d’internet que darrerament l’han desactivat</w:t>
      </w:r>
      <w:r>
        <w:rPr>
          <w:rFonts w:cs="Arial"/>
        </w:rPr>
        <w:t>. S’intentarà evitar-les</w:t>
      </w:r>
      <w:r w:rsidR="00A863D0">
        <w:rPr>
          <w:rFonts w:cs="Arial"/>
        </w:rPr>
        <w:t xml:space="preserve"> malgrat sigui</w:t>
      </w:r>
      <w:r>
        <w:rPr>
          <w:rFonts w:cs="Arial"/>
        </w:rPr>
        <w:t>n</w:t>
      </w:r>
      <w:r w:rsidR="00A863D0">
        <w:rPr>
          <w:rFonts w:cs="Arial"/>
        </w:rPr>
        <w:t xml:space="preserve"> d’utilitat.</w:t>
      </w:r>
    </w:p>
    <w:p w:rsidR="00B55AA0" w:rsidRDefault="00B55AA0" w:rsidP="00790D9B">
      <w:pPr>
        <w:jc w:val="both"/>
        <w:rPr>
          <w:rFonts w:cs="Arial"/>
        </w:rPr>
      </w:pPr>
    </w:p>
    <w:p w:rsidR="00B55AA0" w:rsidRDefault="00B55AA0" w:rsidP="00790D9B">
      <w:pPr>
        <w:jc w:val="both"/>
        <w:rPr>
          <w:rFonts w:cs="Arial"/>
        </w:rPr>
      </w:pPr>
      <w:r>
        <w:rPr>
          <w:rFonts w:cs="Arial"/>
        </w:rPr>
        <w:t xml:space="preserve">D’altra banda, dins la web </w:t>
      </w:r>
      <w:r w:rsidR="00E538D0">
        <w:rPr>
          <w:rFonts w:cs="Arial"/>
        </w:rPr>
        <w:t xml:space="preserve">de </w:t>
      </w:r>
      <w:r>
        <w:rPr>
          <w:rFonts w:cs="Arial"/>
        </w:rPr>
        <w:t xml:space="preserve">xtec.cat es proposa un simulador que es diu </w:t>
      </w:r>
      <w:proofErr w:type="spellStart"/>
      <w:r>
        <w:rPr>
          <w:rFonts w:cs="Arial"/>
        </w:rPr>
        <w:t>Phun</w:t>
      </w:r>
      <w:proofErr w:type="spellEnd"/>
      <w:r>
        <w:rPr>
          <w:rFonts w:cs="Arial"/>
        </w:rPr>
        <w:t xml:space="preserve"> que està disponible per Windows i també per Mac</w:t>
      </w:r>
      <w:r w:rsidR="00A863D0">
        <w:rPr>
          <w:rFonts w:cs="Arial"/>
        </w:rPr>
        <w:t xml:space="preserve"> </w:t>
      </w:r>
      <w:r w:rsidR="00A863D0">
        <w:rPr>
          <w:rStyle w:val="Refdenotaalpie"/>
          <w:rFonts w:cs="Arial"/>
        </w:rPr>
        <w:footnoteReference w:id="30"/>
      </w:r>
      <w:r>
        <w:rPr>
          <w:rFonts w:cs="Arial"/>
        </w:rPr>
        <w:t>.</w:t>
      </w:r>
    </w:p>
    <w:p w:rsidR="00A863D0" w:rsidRDefault="00A863D0" w:rsidP="00790D9B">
      <w:pPr>
        <w:jc w:val="both"/>
      </w:pPr>
    </w:p>
    <w:p w:rsidR="00B55AA0" w:rsidRDefault="00B55AA0" w:rsidP="00790D9B">
      <w:pPr>
        <w:jc w:val="both"/>
        <w:rPr>
          <w:rFonts w:cs="Arial"/>
        </w:rPr>
      </w:pPr>
      <w:r>
        <w:rPr>
          <w:rFonts w:cs="Arial"/>
        </w:rPr>
        <w:t xml:space="preserve">Això és un punt important perquè l’escola destí d’aquest treball </w:t>
      </w:r>
      <w:r w:rsidR="00E538D0">
        <w:rPr>
          <w:rFonts w:cs="Arial"/>
        </w:rPr>
        <w:t>té</w:t>
      </w:r>
      <w:r>
        <w:rPr>
          <w:rFonts w:cs="Arial"/>
        </w:rPr>
        <w:t xml:space="preserve"> com a base </w:t>
      </w:r>
      <w:proofErr w:type="spellStart"/>
      <w:r w:rsidR="00E538D0">
        <w:rPr>
          <w:rFonts w:cs="Arial"/>
        </w:rPr>
        <w:t>l’iPad</w:t>
      </w:r>
      <w:proofErr w:type="spellEnd"/>
      <w:r w:rsidR="00E538D0">
        <w:rPr>
          <w:rFonts w:cs="Arial"/>
        </w:rPr>
        <w:t>. É</w:t>
      </w:r>
      <w:r>
        <w:rPr>
          <w:rFonts w:cs="Arial"/>
        </w:rPr>
        <w:t>s a dir</w:t>
      </w:r>
      <w:r w:rsidR="00E538D0">
        <w:rPr>
          <w:rFonts w:cs="Arial"/>
        </w:rPr>
        <w:t>:</w:t>
      </w:r>
      <w:r w:rsidR="0043350D">
        <w:rPr>
          <w:rFonts w:cs="Arial"/>
        </w:rPr>
        <w:t xml:space="preserve"> els alumnes de S</w:t>
      </w:r>
      <w:r>
        <w:rPr>
          <w:rFonts w:cs="Arial"/>
        </w:rPr>
        <w:t xml:space="preserve">ecundària tenen tots un </w:t>
      </w:r>
      <w:proofErr w:type="spellStart"/>
      <w:r>
        <w:rPr>
          <w:rFonts w:cs="Arial"/>
        </w:rPr>
        <w:t>iPad</w:t>
      </w:r>
      <w:proofErr w:type="spellEnd"/>
      <w:r>
        <w:rPr>
          <w:rFonts w:cs="Arial"/>
        </w:rPr>
        <w:t xml:space="preserve"> com a eina base d’aprenentatge i per llegir llibres electrònics. El </w:t>
      </w:r>
      <w:proofErr w:type="spellStart"/>
      <w:r>
        <w:rPr>
          <w:rFonts w:cs="Arial"/>
        </w:rPr>
        <w:t>Phun</w:t>
      </w:r>
      <w:proofErr w:type="spellEnd"/>
      <w:r>
        <w:rPr>
          <w:rFonts w:cs="Arial"/>
        </w:rPr>
        <w:t xml:space="preserve"> ja no està disponible perquè s’ha creat una nova empresa i s’ha canviat el nom al simulador. El simulador per plataforma Windows es pot trobar a:</w:t>
      </w:r>
    </w:p>
    <w:p w:rsidR="00A863D0" w:rsidRDefault="00A863D0" w:rsidP="00B55AA0"/>
    <w:p w:rsidR="00B55AA0" w:rsidRPr="00861C11" w:rsidRDefault="00955734" w:rsidP="00861C11">
      <w:pPr>
        <w:pBdr>
          <w:top w:val="single" w:sz="4" w:space="1" w:color="auto"/>
          <w:left w:val="single" w:sz="4" w:space="1" w:color="auto"/>
          <w:bottom w:val="single" w:sz="4" w:space="1" w:color="auto"/>
          <w:right w:val="single" w:sz="4" w:space="31" w:color="auto"/>
          <w:between w:val="single" w:sz="4" w:space="1" w:color="auto"/>
          <w:bar w:val="single" w:sz="4" w:color="auto"/>
        </w:pBdr>
        <w:tabs>
          <w:tab w:val="left" w:pos="4536"/>
        </w:tabs>
        <w:ind w:left="709" w:right="3543" w:firstLine="425"/>
        <w:rPr>
          <w:szCs w:val="20"/>
        </w:rPr>
      </w:pPr>
      <w:hyperlink r:id="rId33" w:history="1">
        <w:r w:rsidR="00B55AA0" w:rsidRPr="00861C11">
          <w:rPr>
            <w:rStyle w:val="Hipervnculo"/>
            <w:szCs w:val="20"/>
          </w:rPr>
          <w:t>http://www.algodoo.com/what-is-it/</w:t>
        </w:r>
      </w:hyperlink>
    </w:p>
    <w:p w:rsidR="00B55AA0" w:rsidRPr="00861C11" w:rsidRDefault="00955734" w:rsidP="00861C11">
      <w:pPr>
        <w:pBdr>
          <w:top w:val="single" w:sz="4" w:space="1" w:color="auto"/>
          <w:left w:val="single" w:sz="4" w:space="1" w:color="auto"/>
          <w:bottom w:val="single" w:sz="4" w:space="1" w:color="auto"/>
          <w:right w:val="single" w:sz="4" w:space="31" w:color="auto"/>
          <w:between w:val="single" w:sz="4" w:space="1" w:color="auto"/>
          <w:bar w:val="single" w:sz="4" w:color="auto"/>
        </w:pBdr>
        <w:tabs>
          <w:tab w:val="left" w:pos="4536"/>
        </w:tabs>
        <w:ind w:left="709" w:right="3543" w:firstLine="425"/>
        <w:rPr>
          <w:szCs w:val="20"/>
        </w:rPr>
      </w:pPr>
      <w:hyperlink r:id="rId34" w:history="1">
        <w:r w:rsidR="00B55AA0" w:rsidRPr="00861C11">
          <w:rPr>
            <w:rStyle w:val="Hipervnculo"/>
            <w:szCs w:val="20"/>
          </w:rPr>
          <w:t>http://www.algodoo.com/download/</w:t>
        </w:r>
      </w:hyperlink>
    </w:p>
    <w:p w:rsidR="00B55AA0" w:rsidRPr="00861C11" w:rsidRDefault="00955734" w:rsidP="00861C11">
      <w:pPr>
        <w:pBdr>
          <w:top w:val="single" w:sz="4" w:space="1" w:color="auto"/>
          <w:left w:val="single" w:sz="4" w:space="1" w:color="auto"/>
          <w:bottom w:val="single" w:sz="4" w:space="1" w:color="auto"/>
          <w:right w:val="single" w:sz="4" w:space="31" w:color="auto"/>
          <w:between w:val="single" w:sz="4" w:space="1" w:color="auto"/>
          <w:bar w:val="single" w:sz="4" w:color="auto"/>
        </w:pBdr>
        <w:tabs>
          <w:tab w:val="left" w:pos="4536"/>
          <w:tab w:val="center" w:pos="4960"/>
        </w:tabs>
        <w:ind w:left="709" w:right="3543" w:firstLine="425"/>
        <w:rPr>
          <w:szCs w:val="20"/>
        </w:rPr>
      </w:pPr>
      <w:hyperlink r:id="rId35" w:history="1">
        <w:r w:rsidR="00B55AA0" w:rsidRPr="00861C11">
          <w:rPr>
            <w:rStyle w:val="Hipervnculo"/>
            <w:szCs w:val="20"/>
          </w:rPr>
          <w:t>http://www.algodoo.com/user-stories/</w:t>
        </w:r>
      </w:hyperlink>
      <w:r w:rsidR="00A863D0" w:rsidRPr="00861C11">
        <w:rPr>
          <w:rStyle w:val="Hipervnculo"/>
          <w:szCs w:val="20"/>
        </w:rPr>
        <w:tab/>
      </w:r>
    </w:p>
    <w:p w:rsidR="00B55AA0" w:rsidRDefault="00B55AA0" w:rsidP="00B55AA0"/>
    <w:p w:rsidR="00B55AA0" w:rsidRDefault="00B55AA0" w:rsidP="00790D9B">
      <w:pPr>
        <w:jc w:val="both"/>
        <w:rPr>
          <w:rFonts w:cs="Arial"/>
        </w:rPr>
      </w:pPr>
      <w:r>
        <w:rPr>
          <w:rFonts w:cs="Arial"/>
        </w:rPr>
        <w:t>Farem una més d’investigació sobre el tema perquè sembla prou interessant i també susceptible d’incorporació al temari o les tasques dels alumnes.</w:t>
      </w:r>
    </w:p>
    <w:p w:rsidR="00A863D0" w:rsidRDefault="00A863D0" w:rsidP="00790D9B">
      <w:pPr>
        <w:jc w:val="both"/>
        <w:rPr>
          <w:rFonts w:cs="Arial"/>
        </w:rPr>
      </w:pPr>
    </w:p>
    <w:p w:rsidR="00B55AA0" w:rsidRDefault="00B55AA0" w:rsidP="00790D9B">
      <w:pPr>
        <w:jc w:val="both"/>
        <w:rPr>
          <w:rFonts w:cs="Arial"/>
        </w:rPr>
      </w:pPr>
      <w:r>
        <w:rPr>
          <w:rFonts w:cs="Arial"/>
        </w:rPr>
        <w:t xml:space="preserve">El líder d’aquest projecte/empresa és </w:t>
      </w:r>
      <w:proofErr w:type="spellStart"/>
      <w:r>
        <w:rPr>
          <w:rFonts w:cs="Arial"/>
        </w:rPr>
        <w:t>Emil</w:t>
      </w:r>
      <w:proofErr w:type="spellEnd"/>
      <w:r>
        <w:rPr>
          <w:rFonts w:cs="Arial"/>
        </w:rPr>
        <w:t xml:space="preserve"> </w:t>
      </w:r>
      <w:proofErr w:type="spellStart"/>
      <w:r>
        <w:rPr>
          <w:rFonts w:cs="Arial"/>
        </w:rPr>
        <w:t>Ernerfeldt</w:t>
      </w:r>
      <w:proofErr w:type="spellEnd"/>
      <w:r>
        <w:rPr>
          <w:rFonts w:cs="Arial"/>
        </w:rPr>
        <w:t xml:space="preserve"> que va fer la versió prèvia (la que es deia </w:t>
      </w:r>
      <w:proofErr w:type="spellStart"/>
      <w:r>
        <w:rPr>
          <w:rFonts w:cs="Arial"/>
        </w:rPr>
        <w:t>Phun</w:t>
      </w:r>
      <w:proofErr w:type="spellEnd"/>
      <w:r>
        <w:rPr>
          <w:rFonts w:cs="Arial"/>
        </w:rPr>
        <w:t>).</w:t>
      </w:r>
    </w:p>
    <w:p w:rsidR="00A863D0" w:rsidRDefault="00A863D0" w:rsidP="00790D9B">
      <w:pPr>
        <w:jc w:val="both"/>
        <w:rPr>
          <w:rFonts w:cs="Arial"/>
        </w:rPr>
      </w:pPr>
    </w:p>
    <w:p w:rsidR="00B55AA0" w:rsidRDefault="00E538D0" w:rsidP="00790D9B">
      <w:pPr>
        <w:jc w:val="both"/>
        <w:rPr>
          <w:rFonts w:cs="Arial"/>
        </w:rPr>
      </w:pPr>
      <w:r>
        <w:rPr>
          <w:rFonts w:cs="Arial"/>
        </w:rPr>
        <w:t>L'idioma</w:t>
      </w:r>
      <w:r w:rsidR="00B55AA0">
        <w:rPr>
          <w:rFonts w:cs="Arial"/>
        </w:rPr>
        <w:t xml:space="preserve"> català no hi és desenvolupat, però el simulador està pensat per ser </w:t>
      </w:r>
      <w:proofErr w:type="spellStart"/>
      <w:r>
        <w:rPr>
          <w:rFonts w:cs="Arial"/>
        </w:rPr>
        <w:t>multillenguatge</w:t>
      </w:r>
      <w:proofErr w:type="spellEnd"/>
      <w:r w:rsidR="00B55AA0">
        <w:rPr>
          <w:rFonts w:cs="Arial"/>
        </w:rPr>
        <w:t xml:space="preserve"> i es pot incorporar l’idioma només treballant un fitxer pla amb les traduccions.</w:t>
      </w:r>
    </w:p>
    <w:p w:rsidR="00A863D0" w:rsidRDefault="00A863D0" w:rsidP="00790D9B">
      <w:pPr>
        <w:jc w:val="both"/>
        <w:rPr>
          <w:rFonts w:cs="Arial"/>
        </w:rPr>
      </w:pPr>
    </w:p>
    <w:p w:rsidR="00A863D0" w:rsidRDefault="00B55AA0" w:rsidP="00790D9B">
      <w:pPr>
        <w:jc w:val="both"/>
        <w:rPr>
          <w:rFonts w:cs="Arial"/>
        </w:rPr>
      </w:pPr>
      <w:r>
        <w:rPr>
          <w:rFonts w:cs="Arial"/>
        </w:rPr>
        <w:t xml:space="preserve">Feta la primera prova en Windows, el simulador funciona correctament, amb molt bon resultat i a més és gratuït. La primera prova d’instal·lació en </w:t>
      </w:r>
      <w:proofErr w:type="spellStart"/>
      <w:r>
        <w:rPr>
          <w:rFonts w:cs="Arial"/>
        </w:rPr>
        <w:t>iPad</w:t>
      </w:r>
      <w:proofErr w:type="spellEnd"/>
      <w:r>
        <w:rPr>
          <w:rFonts w:cs="Arial"/>
        </w:rPr>
        <w:t xml:space="preserve"> no ha </w:t>
      </w:r>
      <w:r w:rsidR="0043350D">
        <w:rPr>
          <w:rFonts w:cs="Arial"/>
        </w:rPr>
        <w:t xml:space="preserve">estat massa </w:t>
      </w:r>
      <w:r>
        <w:rPr>
          <w:rFonts w:cs="Arial"/>
        </w:rPr>
        <w:t xml:space="preserve">satisfactòria perquè demana un cost petit, però cost. </w:t>
      </w:r>
    </w:p>
    <w:p w:rsidR="00A863D0" w:rsidRDefault="00A863D0" w:rsidP="00790D9B">
      <w:pPr>
        <w:jc w:val="both"/>
        <w:rPr>
          <w:rFonts w:cs="Arial"/>
        </w:rPr>
      </w:pPr>
    </w:p>
    <w:p w:rsidR="00B55AA0" w:rsidRDefault="00B55AA0" w:rsidP="00790D9B">
      <w:pPr>
        <w:jc w:val="both"/>
        <w:rPr>
          <w:rFonts w:cs="Arial"/>
        </w:rPr>
      </w:pPr>
      <w:r>
        <w:rPr>
          <w:rFonts w:cs="Arial"/>
        </w:rPr>
        <w:t>Comentat amb el tutor, i pendents de fer més recerca i proves, es planteja utilitzar l’aula d’informàtica que ja disposa d’ordinadors en Windows/</w:t>
      </w:r>
      <w:proofErr w:type="spellStart"/>
      <w:r>
        <w:rPr>
          <w:rFonts w:cs="Arial"/>
        </w:rPr>
        <w:t>Ubuntu</w:t>
      </w:r>
      <w:proofErr w:type="spellEnd"/>
      <w:r>
        <w:rPr>
          <w:rFonts w:cs="Arial"/>
        </w:rPr>
        <w:t>.</w:t>
      </w:r>
    </w:p>
    <w:p w:rsidR="00861C11" w:rsidRDefault="00861C11" w:rsidP="00790D9B">
      <w:pPr>
        <w:jc w:val="both"/>
        <w:rPr>
          <w:rFonts w:cs="Arial"/>
        </w:rPr>
      </w:pPr>
    </w:p>
    <w:p w:rsidR="00B55AA0" w:rsidRDefault="00B55AA0" w:rsidP="00790D9B">
      <w:pPr>
        <w:jc w:val="both"/>
        <w:rPr>
          <w:rFonts w:cs="Arial"/>
        </w:rPr>
      </w:pPr>
      <w:r>
        <w:rPr>
          <w:rFonts w:cs="Arial"/>
        </w:rPr>
        <w:t xml:space="preserve">Respecte a la instal·lació en </w:t>
      </w:r>
      <w:proofErr w:type="spellStart"/>
      <w:r>
        <w:rPr>
          <w:rFonts w:cs="Arial"/>
        </w:rPr>
        <w:t>Ubuntu</w:t>
      </w:r>
      <w:proofErr w:type="spellEnd"/>
      <w:r>
        <w:rPr>
          <w:rFonts w:cs="Arial"/>
        </w:rPr>
        <w:t xml:space="preserve">, es pot utilitzar </w:t>
      </w:r>
      <w:proofErr w:type="spellStart"/>
      <w:r>
        <w:rPr>
          <w:rFonts w:cs="Arial"/>
        </w:rPr>
        <w:t>Wine</w:t>
      </w:r>
      <w:proofErr w:type="spellEnd"/>
      <w:r>
        <w:rPr>
          <w:rFonts w:cs="Arial"/>
        </w:rPr>
        <w:t xml:space="preserve"> que és un software d’emulació de Windows dins de Linux. La instal·lació funciona bé i sembla que l’emulador funciona </w:t>
      </w:r>
      <w:r w:rsidR="00E538D0">
        <w:rPr>
          <w:rFonts w:cs="Arial"/>
        </w:rPr>
        <w:t>bé</w:t>
      </w:r>
      <w:r>
        <w:rPr>
          <w:rFonts w:cs="Arial"/>
        </w:rPr>
        <w:t xml:space="preserve"> i sense errors.</w:t>
      </w:r>
    </w:p>
    <w:p w:rsidR="00B55AA0" w:rsidRDefault="00B55AA0" w:rsidP="00790D9B">
      <w:pPr>
        <w:jc w:val="both"/>
        <w:rPr>
          <w:rFonts w:cs="Arial"/>
        </w:rPr>
      </w:pPr>
    </w:p>
    <w:p w:rsidR="00A863D0" w:rsidRDefault="00A863D0" w:rsidP="00790D9B">
      <w:pPr>
        <w:jc w:val="both"/>
        <w:rPr>
          <w:rFonts w:cs="Arial"/>
        </w:rPr>
      </w:pPr>
      <w:r>
        <w:rPr>
          <w:rFonts w:cs="Arial"/>
        </w:rPr>
        <w:t>Els avantatges que presenta l’emulador</w:t>
      </w:r>
      <w:r w:rsidR="00FC4699">
        <w:rPr>
          <w:rFonts w:cs="Arial"/>
        </w:rPr>
        <w:t xml:space="preserve"> </w:t>
      </w:r>
      <w:r w:rsidR="00FC4699">
        <w:rPr>
          <w:rStyle w:val="Refdenotaalpie"/>
          <w:rFonts w:cs="Arial"/>
        </w:rPr>
        <w:footnoteReference w:id="31"/>
      </w:r>
      <w:r>
        <w:rPr>
          <w:rFonts w:cs="Arial"/>
        </w:rPr>
        <w:t xml:space="preserve"> per a</w:t>
      </w:r>
      <w:r w:rsidR="00571CCA">
        <w:rPr>
          <w:rFonts w:cs="Arial"/>
        </w:rPr>
        <w:t>quest aprenentatge en concret só</w:t>
      </w:r>
      <w:r>
        <w:rPr>
          <w:rFonts w:cs="Arial"/>
        </w:rPr>
        <w:t>n:</w:t>
      </w:r>
    </w:p>
    <w:p w:rsidR="00B55AA0" w:rsidRDefault="00B55AA0" w:rsidP="00790D9B">
      <w:pPr>
        <w:jc w:val="both"/>
        <w:rPr>
          <w:rFonts w:cs="Arial"/>
          <w:color w:val="FF0000"/>
          <w:szCs w:val="20"/>
        </w:rPr>
      </w:pPr>
    </w:p>
    <w:p w:rsidR="00B55AA0" w:rsidRPr="00A863D0" w:rsidRDefault="00B55AA0" w:rsidP="00790D9B">
      <w:pPr>
        <w:pStyle w:val="Prrafodelista"/>
        <w:numPr>
          <w:ilvl w:val="0"/>
          <w:numId w:val="6"/>
        </w:numPr>
        <w:jc w:val="both"/>
        <w:rPr>
          <w:rFonts w:cs="Arial"/>
          <w:szCs w:val="20"/>
        </w:rPr>
      </w:pPr>
      <w:r w:rsidRPr="00A863D0">
        <w:rPr>
          <w:rFonts w:cs="Arial"/>
          <w:szCs w:val="20"/>
        </w:rPr>
        <w:t xml:space="preserve">El software </w:t>
      </w:r>
      <w:r w:rsidR="00E538D0">
        <w:rPr>
          <w:rFonts w:cs="Arial"/>
          <w:szCs w:val="20"/>
        </w:rPr>
        <w:t>és</w:t>
      </w:r>
      <w:r w:rsidRPr="00A863D0">
        <w:rPr>
          <w:rFonts w:cs="Arial"/>
          <w:szCs w:val="20"/>
        </w:rPr>
        <w:t xml:space="preserve"> d’</w:t>
      </w:r>
      <w:r w:rsidR="00E538D0">
        <w:rPr>
          <w:rFonts w:cs="Arial"/>
          <w:szCs w:val="20"/>
        </w:rPr>
        <w:t>ús</w:t>
      </w:r>
      <w:r w:rsidRPr="00A863D0">
        <w:rPr>
          <w:rFonts w:cs="Arial"/>
          <w:szCs w:val="20"/>
        </w:rPr>
        <w:t xml:space="preserve"> gratuït i molt adient per l’aprenentatge. </w:t>
      </w:r>
    </w:p>
    <w:p w:rsidR="00A863D0" w:rsidRDefault="00B55AA0" w:rsidP="00790D9B">
      <w:pPr>
        <w:pStyle w:val="Prrafodelista"/>
        <w:numPr>
          <w:ilvl w:val="0"/>
          <w:numId w:val="6"/>
        </w:numPr>
        <w:jc w:val="both"/>
        <w:rPr>
          <w:rFonts w:cs="Arial"/>
          <w:szCs w:val="20"/>
        </w:rPr>
      </w:pPr>
      <w:r w:rsidRPr="00A863D0">
        <w:rPr>
          <w:rFonts w:cs="Arial"/>
          <w:szCs w:val="20"/>
        </w:rPr>
        <w:t>La companyia és molt jove i dinàmica.</w:t>
      </w:r>
    </w:p>
    <w:p w:rsidR="00A863D0" w:rsidRPr="00A863D0" w:rsidRDefault="00A863D0" w:rsidP="00790D9B">
      <w:pPr>
        <w:jc w:val="both"/>
        <w:rPr>
          <w:rFonts w:cs="Arial"/>
        </w:rPr>
      </w:pPr>
    </w:p>
    <w:p w:rsidR="00A863D0" w:rsidRPr="00A863D0" w:rsidRDefault="00A863D0" w:rsidP="00790D9B">
      <w:pPr>
        <w:jc w:val="both"/>
        <w:rPr>
          <w:rFonts w:cs="Arial"/>
        </w:rPr>
      </w:pPr>
      <w:r w:rsidRPr="00A863D0">
        <w:rPr>
          <w:rFonts w:cs="Arial"/>
        </w:rPr>
        <w:t>Per contra, hi ha certs inconvenients que no podem evitar:</w:t>
      </w:r>
    </w:p>
    <w:p w:rsidR="00A863D0" w:rsidRPr="00A863D0" w:rsidRDefault="00A863D0" w:rsidP="00790D9B">
      <w:pPr>
        <w:jc w:val="both"/>
        <w:rPr>
          <w:rFonts w:cs="Arial"/>
          <w:szCs w:val="20"/>
        </w:rPr>
      </w:pPr>
    </w:p>
    <w:p w:rsidR="00B55AA0" w:rsidRDefault="00B55AA0" w:rsidP="00790D9B">
      <w:pPr>
        <w:pStyle w:val="Prrafodelista"/>
        <w:numPr>
          <w:ilvl w:val="0"/>
          <w:numId w:val="14"/>
        </w:numPr>
        <w:jc w:val="both"/>
        <w:rPr>
          <w:rFonts w:cs="Arial"/>
          <w:szCs w:val="20"/>
        </w:rPr>
      </w:pPr>
      <w:r w:rsidRPr="00A863D0">
        <w:rPr>
          <w:rFonts w:cs="Arial"/>
          <w:szCs w:val="20"/>
        </w:rPr>
        <w:t>El manteniment de noves versions i la possibilitat de la no-</w:t>
      </w:r>
      <w:r w:rsidR="00E62C12" w:rsidRPr="00A863D0">
        <w:rPr>
          <w:rFonts w:cs="Arial"/>
          <w:szCs w:val="20"/>
        </w:rPr>
        <w:t>continuïtat</w:t>
      </w:r>
      <w:r w:rsidRPr="00A863D0">
        <w:rPr>
          <w:rFonts w:cs="Arial"/>
          <w:szCs w:val="20"/>
        </w:rPr>
        <w:t xml:space="preserve"> de l’empresa.</w:t>
      </w:r>
    </w:p>
    <w:p w:rsidR="00A863D0" w:rsidRDefault="00A863D0" w:rsidP="00790D9B">
      <w:pPr>
        <w:jc w:val="both"/>
        <w:rPr>
          <w:rFonts w:cs="Arial"/>
          <w:szCs w:val="20"/>
        </w:rPr>
      </w:pPr>
    </w:p>
    <w:p w:rsidR="00FC4699" w:rsidRDefault="00A863D0" w:rsidP="00790D9B">
      <w:pPr>
        <w:jc w:val="both"/>
        <w:rPr>
          <w:rFonts w:cs="Arial"/>
        </w:rPr>
      </w:pPr>
      <w:r w:rsidRPr="00A863D0">
        <w:rPr>
          <w:rFonts w:cs="Arial"/>
        </w:rPr>
        <w:t>Però això en general pot passar amb qualsevol sistema.</w:t>
      </w:r>
      <w:r w:rsidR="00FC4699">
        <w:rPr>
          <w:rFonts w:cs="Arial"/>
        </w:rPr>
        <w:t xml:space="preserve"> </w:t>
      </w:r>
      <w:r w:rsidR="00E538D0">
        <w:rPr>
          <w:rFonts w:cs="Arial"/>
        </w:rPr>
        <w:t>L'empresa</w:t>
      </w:r>
      <w:r w:rsidR="00FC4699">
        <w:rPr>
          <w:rFonts w:cs="Arial"/>
        </w:rPr>
        <w:t xml:space="preserve"> és prou ambiciosa:</w:t>
      </w:r>
    </w:p>
    <w:p w:rsidR="00FC4699" w:rsidRDefault="00FC4699" w:rsidP="00B55AA0">
      <w:pPr>
        <w:rPr>
          <w:rFonts w:cs="Arial"/>
        </w:rPr>
      </w:pPr>
    </w:p>
    <w:p w:rsidR="00FC4699" w:rsidRPr="00FC4699" w:rsidRDefault="00FC4699" w:rsidP="00FC4699">
      <w:pPr>
        <w:pBdr>
          <w:top w:val="single" w:sz="4" w:space="1" w:color="auto"/>
          <w:left w:val="single" w:sz="4" w:space="4" w:color="auto"/>
          <w:bottom w:val="single" w:sz="4" w:space="1" w:color="auto"/>
          <w:right w:val="single" w:sz="4" w:space="4" w:color="auto"/>
          <w:between w:val="single" w:sz="4" w:space="1" w:color="auto"/>
          <w:bar w:val="single" w:sz="4" w:color="auto"/>
        </w:pBdr>
        <w:ind w:left="709" w:right="708"/>
        <w:rPr>
          <w:rFonts w:cs="Arial"/>
          <w:lang w:val="en-GB"/>
        </w:rPr>
      </w:pPr>
      <w:proofErr w:type="spellStart"/>
      <w:r w:rsidRPr="00FC4699">
        <w:rPr>
          <w:rFonts w:cs="Arial"/>
          <w:lang w:val="en-GB"/>
        </w:rPr>
        <w:t>Umeå</w:t>
      </w:r>
      <w:proofErr w:type="spellEnd"/>
      <w:r w:rsidRPr="00FC4699">
        <w:rPr>
          <w:rFonts w:cs="Arial"/>
          <w:lang w:val="en-GB"/>
        </w:rPr>
        <w:t xml:space="preserve"> is one of Sweden’s fastest growing cities. The average age of the 114 000 people who live in </w:t>
      </w:r>
      <w:proofErr w:type="spellStart"/>
      <w:r w:rsidRPr="00FC4699">
        <w:rPr>
          <w:rFonts w:cs="Arial"/>
          <w:lang w:val="en-GB"/>
        </w:rPr>
        <w:t>Umeå</w:t>
      </w:r>
      <w:proofErr w:type="spellEnd"/>
      <w:r w:rsidRPr="00FC4699">
        <w:rPr>
          <w:rFonts w:cs="Arial"/>
          <w:lang w:val="en-GB"/>
        </w:rPr>
        <w:t xml:space="preserve"> is 38. They intend to increase their numbers — the goal is to pass the 200 000 figure before 2050. The city offers world-class art, drama, films, industries, music and research. </w:t>
      </w:r>
      <w:proofErr w:type="spellStart"/>
      <w:r w:rsidRPr="00FC4699">
        <w:rPr>
          <w:rFonts w:cs="Arial"/>
          <w:lang w:val="en-GB"/>
        </w:rPr>
        <w:t>Umeå</w:t>
      </w:r>
      <w:proofErr w:type="spellEnd"/>
      <w:r w:rsidRPr="00FC4699">
        <w:rPr>
          <w:rFonts w:cs="Arial"/>
          <w:lang w:val="en-GB"/>
        </w:rPr>
        <w:t xml:space="preserve"> aims to attract more companies, break new construction records and, not least become the European Capital of Culture 2014.</w:t>
      </w:r>
    </w:p>
    <w:p w:rsidR="00A863D0" w:rsidRDefault="00A863D0" w:rsidP="00B55AA0">
      <w:pPr>
        <w:rPr>
          <w:rFonts w:cs="Arial"/>
          <w:color w:val="FF0000"/>
          <w:szCs w:val="20"/>
        </w:rPr>
      </w:pPr>
    </w:p>
    <w:p w:rsidR="00B55AA0" w:rsidRDefault="00B55AA0" w:rsidP="00B55AA0">
      <w:pPr>
        <w:rPr>
          <w:rFonts w:cs="Arial"/>
          <w:color w:val="FF0000"/>
          <w:szCs w:val="20"/>
        </w:rPr>
      </w:pPr>
    </w:p>
    <w:p w:rsidR="00B55AA0" w:rsidRDefault="00FC4699" w:rsidP="00B55AA0">
      <w:pPr>
        <w:rPr>
          <w:rFonts w:cs="Arial"/>
        </w:rPr>
      </w:pPr>
      <w:r>
        <w:rPr>
          <w:rFonts w:cs="Arial"/>
        </w:rPr>
        <w:t xml:space="preserve">Hi ha </w:t>
      </w:r>
      <w:r w:rsidR="00571CCA">
        <w:rPr>
          <w:rFonts w:cs="Arial"/>
        </w:rPr>
        <w:t>d’</w:t>
      </w:r>
      <w:r>
        <w:rPr>
          <w:rFonts w:cs="Arial"/>
        </w:rPr>
        <w:t>a</w:t>
      </w:r>
      <w:r w:rsidR="00B55AA0">
        <w:rPr>
          <w:rFonts w:cs="Arial"/>
        </w:rPr>
        <w:t xml:space="preserve">ltres simuladors </w:t>
      </w:r>
      <w:r w:rsidR="00DD7DB5">
        <w:rPr>
          <w:rFonts w:cs="Arial"/>
        </w:rPr>
        <w:t>com per exemple</w:t>
      </w:r>
      <w:r w:rsidR="00B55AA0">
        <w:rPr>
          <w:rFonts w:cs="Arial"/>
        </w:rPr>
        <w:t xml:space="preserve"> aquest de “librosvivos.net”</w:t>
      </w:r>
      <w:r>
        <w:rPr>
          <w:rFonts w:cs="Arial"/>
        </w:rPr>
        <w:t xml:space="preserve"> </w:t>
      </w:r>
    </w:p>
    <w:p w:rsidR="00B55AA0" w:rsidRPr="00861C11" w:rsidRDefault="00B55AA0" w:rsidP="003B4A9C">
      <w:pPr>
        <w:pBdr>
          <w:top w:val="single" w:sz="4" w:space="1" w:color="auto"/>
          <w:left w:val="single" w:sz="4" w:space="4" w:color="auto"/>
          <w:bottom w:val="single" w:sz="4" w:space="1" w:color="auto"/>
          <w:right w:val="single" w:sz="4" w:space="4" w:color="auto"/>
          <w:between w:val="single" w:sz="4" w:space="1" w:color="auto"/>
          <w:bar w:val="single" w:sz="4" w:color="auto"/>
        </w:pBdr>
        <w:ind w:left="709" w:right="850"/>
        <w:rPr>
          <w:rFonts w:cs="Arial"/>
          <w:szCs w:val="20"/>
        </w:rPr>
      </w:pPr>
      <w:r w:rsidRPr="00861C11">
        <w:rPr>
          <w:rFonts w:cs="Arial"/>
          <w:szCs w:val="20"/>
        </w:rPr>
        <w:tab/>
      </w:r>
      <w:hyperlink r:id="rId36" w:history="1">
        <w:r w:rsidRPr="00861C11">
          <w:rPr>
            <w:rStyle w:val="Hipervnculo"/>
            <w:rFonts w:cs="Arial"/>
            <w:color w:val="1155CC"/>
            <w:szCs w:val="20"/>
          </w:rPr>
          <w:t>http://www.librosvivos.net/smtc/homeTC.asp?TemaClave=1123</w:t>
        </w:r>
      </w:hyperlink>
    </w:p>
    <w:p w:rsidR="00861C11" w:rsidRDefault="00790D9B" w:rsidP="00790D9B">
      <w:pPr>
        <w:jc w:val="both"/>
      </w:pPr>
      <w:r>
        <w:rPr>
          <w:rFonts w:cs="Arial"/>
        </w:rPr>
        <w:t>p</w:t>
      </w:r>
      <w:r w:rsidR="00DD7DB5">
        <w:rPr>
          <w:rFonts w:cs="Arial"/>
        </w:rPr>
        <w:t>erò</w:t>
      </w:r>
      <w:r w:rsidR="00B55AA0">
        <w:rPr>
          <w:rFonts w:cs="Arial"/>
        </w:rPr>
        <w:t xml:space="preserve"> revisant-ho hi veig una icona de SM que és un grup editorial i/o fundació</w:t>
      </w:r>
      <w:r w:rsidR="00FC4699">
        <w:rPr>
          <w:rFonts w:cs="Arial"/>
        </w:rPr>
        <w:t xml:space="preserve"> </w:t>
      </w:r>
      <w:r w:rsidR="00FC4699">
        <w:rPr>
          <w:rStyle w:val="Refdenotaalpie"/>
          <w:rFonts w:cs="Arial"/>
        </w:rPr>
        <w:footnoteReference w:id="32"/>
      </w:r>
      <w:r w:rsidR="00FC4699">
        <w:rPr>
          <w:rFonts w:cs="Arial"/>
        </w:rPr>
        <w:t>.</w:t>
      </w:r>
      <w:r w:rsidR="00FC4699">
        <w:t xml:space="preserve"> </w:t>
      </w:r>
    </w:p>
    <w:p w:rsidR="003B4A9C" w:rsidRDefault="003B4A9C" w:rsidP="00790D9B">
      <w:pPr>
        <w:jc w:val="both"/>
        <w:rPr>
          <w:rFonts w:cs="Arial"/>
        </w:rPr>
      </w:pPr>
    </w:p>
    <w:p w:rsidR="00B55AA0" w:rsidRDefault="00B55AA0" w:rsidP="00790D9B">
      <w:pPr>
        <w:jc w:val="both"/>
        <w:rPr>
          <w:rFonts w:cs="Arial"/>
        </w:rPr>
      </w:pPr>
      <w:r>
        <w:rPr>
          <w:rFonts w:cs="Arial"/>
        </w:rPr>
        <w:t>Això vol dir que s’ha de comprovar que no vulnerem cap dret de còpia.</w:t>
      </w:r>
    </w:p>
    <w:p w:rsidR="00FC4699" w:rsidRPr="00FC4699" w:rsidRDefault="00FC4699" w:rsidP="00790D9B">
      <w:pPr>
        <w:jc w:val="both"/>
      </w:pPr>
    </w:p>
    <w:p w:rsidR="00B55AA0" w:rsidRDefault="00B55AA0" w:rsidP="00790D9B">
      <w:pPr>
        <w:jc w:val="both"/>
      </w:pPr>
      <w:r>
        <w:rPr>
          <w:rFonts w:cs="Arial"/>
        </w:rPr>
        <w:t>També te</w:t>
      </w:r>
      <w:r w:rsidR="00571CCA">
        <w:rPr>
          <w:rFonts w:cs="Arial"/>
        </w:rPr>
        <w:t>nim la de Xavier Rosell publicada</w:t>
      </w:r>
      <w:r>
        <w:rPr>
          <w:rFonts w:cs="Arial"/>
        </w:rPr>
        <w:t xml:space="preserve"> a xtec.cat sobre els engranatges </w:t>
      </w:r>
    </w:p>
    <w:p w:rsidR="00B55AA0" w:rsidRPr="00861C11" w:rsidRDefault="00955734" w:rsidP="003B4A9C">
      <w:pPr>
        <w:pBdr>
          <w:top w:val="single" w:sz="4" w:space="1" w:color="auto"/>
          <w:left w:val="single" w:sz="4" w:space="4" w:color="auto"/>
          <w:bottom w:val="single" w:sz="4" w:space="1" w:color="auto"/>
          <w:right w:val="single" w:sz="4" w:space="4" w:color="auto"/>
          <w:between w:val="single" w:sz="4" w:space="1" w:color="auto"/>
          <w:bar w:val="single" w:sz="4" w:color="auto"/>
        </w:pBdr>
        <w:ind w:left="709" w:right="850" w:firstLine="708"/>
        <w:rPr>
          <w:rFonts w:cs="Arial"/>
          <w:szCs w:val="20"/>
        </w:rPr>
      </w:pPr>
      <w:hyperlink r:id="rId37" w:history="1">
        <w:r w:rsidR="00B55AA0" w:rsidRPr="00861C11">
          <w:rPr>
            <w:rStyle w:val="Hipervnculo"/>
            <w:rFonts w:cs="Arial"/>
            <w:szCs w:val="20"/>
          </w:rPr>
          <w:t>http://www.xtec.cat/~jrosell3/engranatges/</w:t>
        </w:r>
      </w:hyperlink>
    </w:p>
    <w:p w:rsidR="003B4A9C" w:rsidRDefault="003B4A9C" w:rsidP="00790D9B">
      <w:pPr>
        <w:jc w:val="both"/>
        <w:rPr>
          <w:rFonts w:cs="Arial"/>
        </w:rPr>
      </w:pPr>
    </w:p>
    <w:p w:rsidR="00B55AA0" w:rsidRDefault="003B4A9C" w:rsidP="00790D9B">
      <w:pPr>
        <w:jc w:val="both"/>
        <w:rPr>
          <w:rFonts w:cs="Arial"/>
        </w:rPr>
      </w:pPr>
      <w:r>
        <w:rPr>
          <w:rFonts w:cs="Arial"/>
        </w:rPr>
        <w:t>i</w:t>
      </w:r>
      <w:r w:rsidR="00B55AA0">
        <w:rPr>
          <w:rFonts w:cs="Arial"/>
        </w:rPr>
        <w:t xml:space="preserve"> que porta un </w:t>
      </w:r>
      <w:r w:rsidR="00571CCA">
        <w:rPr>
          <w:rFonts w:cs="Arial"/>
        </w:rPr>
        <w:t>copyright malgrat estar publicada o referenciada a xtec.cat. Cas de fer-la servir o referenciar-la</w:t>
      </w:r>
      <w:r w:rsidR="00B55AA0">
        <w:rPr>
          <w:rFonts w:cs="Arial"/>
        </w:rPr>
        <w:t xml:space="preserve"> s’haurà de verificar el dret de còpia.</w:t>
      </w:r>
    </w:p>
    <w:p w:rsidR="00FC4699" w:rsidRDefault="00FC4699" w:rsidP="00790D9B">
      <w:pPr>
        <w:jc w:val="both"/>
        <w:rPr>
          <w:rFonts w:cs="Arial"/>
        </w:rPr>
      </w:pPr>
    </w:p>
    <w:p w:rsidR="00B55AA0" w:rsidRDefault="00B55AA0" w:rsidP="00790D9B">
      <w:pPr>
        <w:jc w:val="both"/>
      </w:pPr>
      <w:r>
        <w:rPr>
          <w:rFonts w:cs="Arial"/>
        </w:rPr>
        <w:t>També hi ha el “</w:t>
      </w:r>
      <w:proofErr w:type="spellStart"/>
      <w:r>
        <w:rPr>
          <w:rFonts w:cs="Arial"/>
        </w:rPr>
        <w:t>Crocodile</w:t>
      </w:r>
      <w:proofErr w:type="spellEnd"/>
      <w:r>
        <w:rPr>
          <w:rFonts w:cs="Arial"/>
        </w:rPr>
        <w:t xml:space="preserve"> Clips” que </w:t>
      </w:r>
      <w:r w:rsidR="00DD7DB5">
        <w:rPr>
          <w:rFonts w:cs="Arial"/>
        </w:rPr>
        <w:t>té</w:t>
      </w:r>
      <w:r>
        <w:rPr>
          <w:rFonts w:cs="Arial"/>
        </w:rPr>
        <w:t xml:space="preserve"> una part de simulació de mecanismes. Ara s’ha convertit en “</w:t>
      </w:r>
      <w:proofErr w:type="spellStart"/>
      <w:r>
        <w:rPr>
          <w:rFonts w:cs="Arial"/>
        </w:rPr>
        <w:t>Yenka</w:t>
      </w:r>
      <w:proofErr w:type="spellEnd"/>
      <w:r>
        <w:rPr>
          <w:rFonts w:cs="Arial"/>
        </w:rPr>
        <w:t>”.</w:t>
      </w:r>
    </w:p>
    <w:p w:rsidR="00B55AA0" w:rsidRDefault="00955734" w:rsidP="003B4A9C">
      <w:pPr>
        <w:pBdr>
          <w:top w:val="single" w:sz="4" w:space="1" w:color="auto"/>
          <w:left w:val="single" w:sz="4" w:space="4" w:color="auto"/>
          <w:bottom w:val="single" w:sz="4" w:space="1" w:color="auto"/>
          <w:right w:val="single" w:sz="4" w:space="4" w:color="auto"/>
          <w:between w:val="single" w:sz="4" w:space="1" w:color="auto"/>
          <w:bar w:val="single" w:sz="4" w:color="auto"/>
        </w:pBdr>
        <w:ind w:left="709" w:right="850" w:hanging="1"/>
        <w:rPr>
          <w:rFonts w:cs="Arial"/>
        </w:rPr>
      </w:pPr>
      <w:hyperlink r:id="rId38" w:anchor="downloading" w:history="1">
        <w:r w:rsidR="00B55AA0">
          <w:rPr>
            <w:rStyle w:val="Hipervnculo"/>
            <w:rFonts w:cs="Arial"/>
          </w:rPr>
          <w:t>http://yenka.softonic.com/descargar#downloading</w:t>
        </w:r>
      </w:hyperlink>
    </w:p>
    <w:p w:rsidR="003B4A9C" w:rsidRDefault="003B4A9C" w:rsidP="00790D9B">
      <w:pPr>
        <w:jc w:val="both"/>
        <w:rPr>
          <w:rFonts w:cs="Arial"/>
        </w:rPr>
      </w:pPr>
    </w:p>
    <w:p w:rsidR="00FC4699" w:rsidRDefault="003B4A9C" w:rsidP="00790D9B">
      <w:pPr>
        <w:jc w:val="both"/>
        <w:rPr>
          <w:rFonts w:cs="Arial"/>
        </w:rPr>
      </w:pPr>
      <w:r>
        <w:rPr>
          <w:rFonts w:cs="Arial"/>
        </w:rPr>
        <w:t>A</w:t>
      </w:r>
      <w:r w:rsidR="00852F27">
        <w:rPr>
          <w:rFonts w:cs="Arial"/>
        </w:rPr>
        <w:t xml:space="preserve"> l’institut on faig el pràcticum l’utilitzen </w:t>
      </w:r>
      <w:r w:rsidR="00DD7DB5">
        <w:rPr>
          <w:rFonts w:cs="Arial"/>
        </w:rPr>
        <w:t>per a</w:t>
      </w:r>
      <w:r w:rsidR="00852F27">
        <w:rPr>
          <w:rFonts w:cs="Arial"/>
        </w:rPr>
        <w:t xml:space="preserve"> moltes coses, però no em consta que es faci servir per mecànica encara que </w:t>
      </w:r>
      <w:r w:rsidR="00DD7DB5">
        <w:rPr>
          <w:rFonts w:cs="Arial"/>
        </w:rPr>
        <w:t>sí</w:t>
      </w:r>
      <w:r w:rsidR="00852F27">
        <w:rPr>
          <w:rFonts w:cs="Arial"/>
        </w:rPr>
        <w:t xml:space="preserve"> que té elements mecànics que es poden utilitzar. Em consta que és una eina prou didàctica: </w:t>
      </w:r>
      <w:r w:rsidR="00DD7DB5">
        <w:rPr>
          <w:rFonts w:cs="Arial"/>
        </w:rPr>
        <w:t>l'he</w:t>
      </w:r>
      <w:r w:rsidR="00852F27">
        <w:rPr>
          <w:rFonts w:cs="Arial"/>
        </w:rPr>
        <w:t xml:space="preserve"> vist fer servir als estudiants i els únics problemes que tenien era amb els conceptes.</w:t>
      </w:r>
    </w:p>
    <w:p w:rsidR="00852F27" w:rsidRDefault="00852F27" w:rsidP="00B55AA0">
      <w:pPr>
        <w:rPr>
          <w:rFonts w:cs="Arial"/>
        </w:rPr>
      </w:pPr>
    </w:p>
    <w:p w:rsidR="00B55AA0" w:rsidRDefault="00852F27" w:rsidP="00B55AA0">
      <w:r>
        <w:rPr>
          <w:rFonts w:cs="Arial"/>
        </w:rPr>
        <w:t>El simulador</w:t>
      </w:r>
      <w:r w:rsidR="00B55AA0">
        <w:rPr>
          <w:rFonts w:cs="Arial"/>
        </w:rPr>
        <w:t xml:space="preserve"> de Jaume </w:t>
      </w:r>
      <w:proofErr w:type="spellStart"/>
      <w:r w:rsidR="00B55AA0">
        <w:rPr>
          <w:rFonts w:cs="Arial"/>
        </w:rPr>
        <w:t>Dellunde</w:t>
      </w:r>
      <w:proofErr w:type="spellEnd"/>
      <w:r w:rsidR="00B55AA0">
        <w:rPr>
          <w:rFonts w:cs="Arial"/>
        </w:rPr>
        <w:t xml:space="preserve"> </w:t>
      </w:r>
    </w:p>
    <w:p w:rsidR="00B55AA0" w:rsidRDefault="00955734" w:rsidP="00861C11">
      <w:pPr>
        <w:pBdr>
          <w:top w:val="single" w:sz="4" w:space="1" w:color="auto"/>
          <w:left w:val="single" w:sz="4" w:space="4" w:color="auto"/>
          <w:bottom w:val="single" w:sz="4" w:space="1" w:color="auto"/>
          <w:right w:val="single" w:sz="4" w:space="4" w:color="auto"/>
          <w:between w:val="single" w:sz="4" w:space="1" w:color="auto"/>
          <w:bar w:val="single" w:sz="4" w:color="auto"/>
        </w:pBdr>
        <w:ind w:left="709" w:right="1134"/>
        <w:rPr>
          <w:rFonts w:cs="Arial"/>
        </w:rPr>
      </w:pPr>
      <w:hyperlink r:id="rId39" w:history="1">
        <w:r w:rsidR="00B55AA0">
          <w:rPr>
            <w:rStyle w:val="Hipervnculo"/>
            <w:rFonts w:cs="Arial"/>
          </w:rPr>
          <w:t>http://perso.ya.com/jdellunde/demo.htm</w:t>
        </w:r>
      </w:hyperlink>
    </w:p>
    <w:p w:rsidR="003B4A9C" w:rsidRDefault="003B4A9C" w:rsidP="00B55AA0">
      <w:pPr>
        <w:rPr>
          <w:rFonts w:cs="Arial"/>
        </w:rPr>
      </w:pPr>
    </w:p>
    <w:p w:rsidR="00B55AA0" w:rsidRDefault="00571CCA" w:rsidP="00B55AA0">
      <w:pPr>
        <w:rPr>
          <w:rFonts w:cs="Arial"/>
        </w:rPr>
      </w:pPr>
      <w:r>
        <w:rPr>
          <w:rFonts w:cs="Arial"/>
        </w:rPr>
        <w:t>É</w:t>
      </w:r>
      <w:r w:rsidR="00DD7DB5">
        <w:rPr>
          <w:rFonts w:cs="Arial"/>
        </w:rPr>
        <w:t>s</w:t>
      </w:r>
      <w:r w:rsidR="00B55AA0">
        <w:rPr>
          <w:rFonts w:cs="Arial"/>
        </w:rPr>
        <w:t xml:space="preserve"> semblant a la </w:t>
      </w:r>
      <w:proofErr w:type="spellStart"/>
      <w:r w:rsidR="00B55AA0">
        <w:rPr>
          <w:rFonts w:cs="Arial"/>
        </w:rPr>
        <w:t>Algodoo</w:t>
      </w:r>
      <w:proofErr w:type="spellEnd"/>
      <w:r w:rsidR="00B55AA0">
        <w:rPr>
          <w:rFonts w:cs="Arial"/>
        </w:rPr>
        <w:t xml:space="preserve"> i s’haurà d’avaluar</w:t>
      </w:r>
      <w:r w:rsidR="00861C11">
        <w:rPr>
          <w:rFonts w:cs="Arial"/>
        </w:rPr>
        <w:t xml:space="preserve"> abans d’assegurar la seva utilitat.</w:t>
      </w:r>
    </w:p>
    <w:p w:rsidR="00FC4699" w:rsidRDefault="00852F27" w:rsidP="00B55AA0">
      <w:pPr>
        <w:rPr>
          <w:rFonts w:cs="Arial"/>
        </w:rPr>
      </w:pPr>
      <w:r>
        <w:rPr>
          <w:rFonts w:cs="Arial"/>
        </w:rPr>
        <w:br w:type="page"/>
      </w:r>
    </w:p>
    <w:p w:rsidR="00852F27" w:rsidRPr="00035FAF" w:rsidRDefault="00811082" w:rsidP="00852F27">
      <w:pPr>
        <w:pStyle w:val="Ttulo2"/>
      </w:pPr>
      <w:bookmarkStart w:id="27" w:name="_Toc453487707"/>
      <w:r>
        <w:lastRenderedPageBreak/>
        <w:t xml:space="preserve">4.3. </w:t>
      </w:r>
      <w:r w:rsidR="00852F27">
        <w:t>Recerca de materials didàctics en forma de vídeo o activitats dirigides</w:t>
      </w:r>
      <w:bookmarkEnd w:id="27"/>
    </w:p>
    <w:p w:rsidR="00B55AA0" w:rsidRDefault="00852F27" w:rsidP="00790D9B">
      <w:pPr>
        <w:jc w:val="both"/>
      </w:pPr>
      <w:r>
        <w:rPr>
          <w:rFonts w:cs="Arial"/>
        </w:rPr>
        <w:t xml:space="preserve">La web/simulador de la </w:t>
      </w:r>
      <w:r w:rsidR="00B55AA0">
        <w:rPr>
          <w:rFonts w:cs="Arial"/>
        </w:rPr>
        <w:t>Junta d’Andalusia</w:t>
      </w:r>
      <w:r>
        <w:rPr>
          <w:rFonts w:cs="Arial"/>
        </w:rPr>
        <w:t xml:space="preserve"> és molt més simple. Va molt guiada i no deixa cap llibertat a l’estudiant. Sembla més un lloc per aprendre autònomament però sense poder fer canvis.</w:t>
      </w:r>
    </w:p>
    <w:p w:rsidR="00B55AA0" w:rsidRPr="00852F27" w:rsidRDefault="00955734" w:rsidP="00852F27">
      <w:pPr>
        <w:pBdr>
          <w:top w:val="single" w:sz="4" w:space="1" w:color="auto"/>
          <w:left w:val="single" w:sz="4" w:space="4" w:color="auto"/>
          <w:bottom w:val="single" w:sz="4" w:space="1" w:color="auto"/>
          <w:right w:val="single" w:sz="4" w:space="4" w:color="auto"/>
          <w:between w:val="single" w:sz="4" w:space="1" w:color="auto"/>
          <w:bar w:val="single" w:sz="4" w:color="auto"/>
        </w:pBdr>
        <w:ind w:left="709" w:right="1276"/>
        <w:rPr>
          <w:rFonts w:cs="Arial"/>
          <w:szCs w:val="20"/>
        </w:rPr>
      </w:pPr>
      <w:hyperlink r:id="rId40" w:history="1">
        <w:r w:rsidR="00B55AA0" w:rsidRPr="00852F27">
          <w:rPr>
            <w:rStyle w:val="Hipervnculo"/>
            <w:rFonts w:cs="Arial"/>
            <w:szCs w:val="20"/>
          </w:rPr>
          <w:t>http://agrega.juntadeandalucia.es//repositorio/12032012/8a/es-an_2012031213_9132925/NDOIAND-20071010-0021/index.html</w:t>
        </w:r>
      </w:hyperlink>
    </w:p>
    <w:p w:rsidR="00B55AA0" w:rsidRDefault="00B55AA0" w:rsidP="00B55AA0">
      <w:pPr>
        <w:rPr>
          <w:rFonts w:cs="Arial"/>
        </w:rPr>
      </w:pPr>
    </w:p>
    <w:p w:rsidR="00B55AA0" w:rsidRDefault="00B55AA0" w:rsidP="00B55AA0">
      <w:pPr>
        <w:rPr>
          <w:rFonts w:cs="Arial"/>
        </w:rPr>
      </w:pPr>
    </w:p>
    <w:p w:rsidR="00B55AA0" w:rsidRDefault="008A0654" w:rsidP="00B55AA0">
      <w:pPr>
        <w:rPr>
          <w:rFonts w:cs="Arial"/>
        </w:rPr>
      </w:pPr>
      <w:r>
        <w:rPr>
          <w:rFonts w:cs="Arial"/>
        </w:rPr>
        <w:t>Vídeos</w:t>
      </w:r>
      <w:r w:rsidR="00B55AA0">
        <w:rPr>
          <w:rFonts w:cs="Arial"/>
        </w:rPr>
        <w:t xml:space="preserve"> </w:t>
      </w:r>
      <w:r w:rsidR="00DD7DB5">
        <w:rPr>
          <w:rFonts w:cs="Arial"/>
        </w:rPr>
        <w:t>d'Enginyeria</w:t>
      </w:r>
      <w:r w:rsidR="00B55AA0">
        <w:rPr>
          <w:rFonts w:cs="Arial"/>
        </w:rPr>
        <w:t xml:space="preserve"> física UPC</w:t>
      </w:r>
    </w:p>
    <w:p w:rsidR="00B55AA0" w:rsidRDefault="00955734" w:rsidP="008A0654">
      <w:pPr>
        <w:pBdr>
          <w:top w:val="single" w:sz="4" w:space="1" w:color="auto"/>
          <w:left w:val="single" w:sz="4" w:space="4" w:color="auto"/>
          <w:bottom w:val="single" w:sz="4" w:space="1" w:color="auto"/>
          <w:right w:val="single" w:sz="4" w:space="4" w:color="auto"/>
          <w:between w:val="single" w:sz="4" w:space="1" w:color="auto"/>
          <w:bar w:val="single" w:sz="4" w:color="auto"/>
        </w:pBdr>
        <w:ind w:left="709" w:right="1276"/>
        <w:rPr>
          <w:rFonts w:cs="Arial"/>
        </w:rPr>
      </w:pPr>
      <w:hyperlink r:id="rId41" w:history="1">
        <w:r w:rsidR="00B55AA0" w:rsidRPr="00746D52">
          <w:rPr>
            <w:rStyle w:val="Hipervnculo"/>
            <w:rFonts w:cs="Arial"/>
          </w:rPr>
          <w:t>https://www.youtube.com/watch?v=IvaavU8do2w</w:t>
        </w:r>
      </w:hyperlink>
    </w:p>
    <w:p w:rsidR="00B55AA0" w:rsidRDefault="00955734" w:rsidP="008A0654">
      <w:pPr>
        <w:pBdr>
          <w:top w:val="single" w:sz="4" w:space="1" w:color="auto"/>
          <w:left w:val="single" w:sz="4" w:space="4" w:color="auto"/>
          <w:bottom w:val="single" w:sz="4" w:space="1" w:color="auto"/>
          <w:right w:val="single" w:sz="4" w:space="4" w:color="auto"/>
          <w:between w:val="single" w:sz="4" w:space="1" w:color="auto"/>
          <w:bar w:val="single" w:sz="4" w:color="auto"/>
        </w:pBdr>
        <w:ind w:left="709" w:right="1276"/>
        <w:rPr>
          <w:rFonts w:cs="Arial"/>
        </w:rPr>
      </w:pPr>
      <w:hyperlink r:id="rId42" w:history="1">
        <w:r w:rsidR="00B55AA0" w:rsidRPr="00746D52">
          <w:rPr>
            <w:rStyle w:val="Hipervnculo"/>
            <w:rFonts w:cs="Arial"/>
          </w:rPr>
          <w:t>https://www.youtube.com/watch?v=gTSKt4jA3ik</w:t>
        </w:r>
      </w:hyperlink>
    </w:p>
    <w:p w:rsidR="00B55AA0" w:rsidRDefault="00B55AA0" w:rsidP="00B55AA0">
      <w:pPr>
        <w:rPr>
          <w:rFonts w:cs="Arial"/>
        </w:rPr>
      </w:pPr>
    </w:p>
    <w:p w:rsidR="00B55AA0" w:rsidRDefault="00B55AA0" w:rsidP="00B55AA0">
      <w:pPr>
        <w:rPr>
          <w:rFonts w:cs="Arial"/>
        </w:rPr>
      </w:pPr>
    </w:p>
    <w:p w:rsidR="00B55AA0" w:rsidRDefault="00B55AA0" w:rsidP="00B55AA0">
      <w:pPr>
        <w:rPr>
          <w:rFonts w:cs="Arial"/>
        </w:rPr>
      </w:pPr>
      <w:r>
        <w:rPr>
          <w:rFonts w:cs="Arial"/>
        </w:rPr>
        <w:t>Altres vídeos amb elements de moviment</w:t>
      </w:r>
    </w:p>
    <w:p w:rsidR="00B55AA0" w:rsidRDefault="00955734" w:rsidP="008A0654">
      <w:pPr>
        <w:pBdr>
          <w:top w:val="single" w:sz="4" w:space="1" w:color="auto"/>
          <w:left w:val="single" w:sz="4" w:space="4" w:color="auto"/>
          <w:bottom w:val="single" w:sz="4" w:space="1" w:color="auto"/>
          <w:right w:val="single" w:sz="4" w:space="4" w:color="auto"/>
          <w:between w:val="single" w:sz="4" w:space="1" w:color="auto"/>
          <w:bar w:val="single" w:sz="4" w:color="auto"/>
        </w:pBdr>
        <w:ind w:left="709" w:right="1276"/>
        <w:rPr>
          <w:rFonts w:cs="Arial"/>
        </w:rPr>
      </w:pPr>
      <w:hyperlink r:id="rId43" w:history="1">
        <w:r w:rsidR="00B55AA0" w:rsidRPr="00746D52">
          <w:rPr>
            <w:rStyle w:val="Hipervnculo"/>
            <w:rFonts w:cs="Arial"/>
          </w:rPr>
          <w:t>https://www.youtube.com/watch?v=ADfSN69Oiow</w:t>
        </w:r>
      </w:hyperlink>
    </w:p>
    <w:p w:rsidR="00B55AA0" w:rsidRDefault="00B55AA0" w:rsidP="00B55AA0">
      <w:pPr>
        <w:rPr>
          <w:rFonts w:cs="Arial"/>
        </w:rPr>
      </w:pPr>
    </w:p>
    <w:p w:rsidR="00B55AA0" w:rsidRDefault="00811082" w:rsidP="00B55AA0">
      <w:pPr>
        <w:pStyle w:val="Ttulo2"/>
        <w:rPr>
          <w:rFonts w:cs="Arial"/>
        </w:rPr>
      </w:pPr>
      <w:bookmarkStart w:id="28" w:name="_Toc453487708"/>
      <w:r>
        <w:t xml:space="preserve">4.4. </w:t>
      </w:r>
      <w:r w:rsidR="00B55AA0">
        <w:t>Recerca de materials</w:t>
      </w:r>
      <w:r w:rsidR="00852F27">
        <w:t xml:space="preserve"> </w:t>
      </w:r>
      <w:r w:rsidR="00B55AA0">
        <w:t>didàctics</w:t>
      </w:r>
      <w:r w:rsidR="00852F27">
        <w:t xml:space="preserve"> de baix cost</w:t>
      </w:r>
      <w:r w:rsidR="00B55AA0">
        <w:t xml:space="preserve"> per l’activitat</w:t>
      </w:r>
      <w:bookmarkEnd w:id="28"/>
    </w:p>
    <w:p w:rsidR="00B55AA0" w:rsidRDefault="008A0654" w:rsidP="00790D9B">
      <w:pPr>
        <w:jc w:val="both"/>
        <w:rPr>
          <w:rFonts w:cs="Arial"/>
        </w:rPr>
      </w:pPr>
      <w:r>
        <w:rPr>
          <w:rFonts w:cs="Arial"/>
        </w:rPr>
        <w:t xml:space="preserve">L’altre </w:t>
      </w:r>
      <w:r w:rsidR="00B55AA0">
        <w:rPr>
          <w:rFonts w:cs="Arial"/>
        </w:rPr>
        <w:t xml:space="preserve">instrument que podem fer servir </w:t>
      </w:r>
      <w:r w:rsidR="00DD7DB5">
        <w:rPr>
          <w:rFonts w:cs="Arial"/>
        </w:rPr>
        <w:t>per a</w:t>
      </w:r>
      <w:r w:rsidR="00B55AA0">
        <w:rPr>
          <w:rFonts w:cs="Arial"/>
        </w:rPr>
        <w:t xml:space="preserve"> la unitat didàctica és la constr</w:t>
      </w:r>
      <w:r>
        <w:rPr>
          <w:rFonts w:cs="Arial"/>
        </w:rPr>
        <w:t>ucció de maquetes amb materials tangibles.</w:t>
      </w:r>
      <w:r w:rsidR="00B55AA0">
        <w:rPr>
          <w:rFonts w:cs="Arial"/>
        </w:rPr>
        <w:t xml:space="preserve"> Per fer-ho tenim dues opcions:</w:t>
      </w:r>
    </w:p>
    <w:p w:rsidR="006B535B" w:rsidRDefault="006B535B" w:rsidP="00790D9B">
      <w:pPr>
        <w:jc w:val="both"/>
        <w:rPr>
          <w:rFonts w:cs="Arial"/>
        </w:rPr>
      </w:pPr>
    </w:p>
    <w:p w:rsidR="00B55AA0" w:rsidRPr="008A0654" w:rsidRDefault="00B55AA0" w:rsidP="00790D9B">
      <w:pPr>
        <w:pStyle w:val="Prrafodelista"/>
        <w:numPr>
          <w:ilvl w:val="0"/>
          <w:numId w:val="14"/>
        </w:numPr>
        <w:jc w:val="both"/>
        <w:rPr>
          <w:rFonts w:cs="Arial"/>
        </w:rPr>
      </w:pPr>
      <w:r w:rsidRPr="008A0654">
        <w:rPr>
          <w:rFonts w:cs="Arial"/>
        </w:rPr>
        <w:t xml:space="preserve">Kits </w:t>
      </w:r>
      <w:proofErr w:type="spellStart"/>
      <w:r w:rsidR="00DD7DB5">
        <w:rPr>
          <w:rFonts w:cs="Arial"/>
        </w:rPr>
        <w:t>premuntats</w:t>
      </w:r>
      <w:proofErr w:type="spellEnd"/>
      <w:r w:rsidRPr="008A0654">
        <w:rPr>
          <w:rFonts w:cs="Arial"/>
        </w:rPr>
        <w:t>.</w:t>
      </w:r>
    </w:p>
    <w:p w:rsidR="00B55AA0" w:rsidRPr="008A0654" w:rsidRDefault="00B55AA0" w:rsidP="00790D9B">
      <w:pPr>
        <w:pStyle w:val="Prrafodelista"/>
        <w:numPr>
          <w:ilvl w:val="0"/>
          <w:numId w:val="14"/>
        </w:numPr>
        <w:jc w:val="both"/>
        <w:rPr>
          <w:rFonts w:cs="Arial"/>
        </w:rPr>
      </w:pPr>
      <w:r w:rsidRPr="008A0654">
        <w:rPr>
          <w:rFonts w:cs="Arial"/>
        </w:rPr>
        <w:t>Materials de baix cost.</w:t>
      </w:r>
    </w:p>
    <w:p w:rsidR="008A0654" w:rsidRDefault="008A0654" w:rsidP="00790D9B">
      <w:pPr>
        <w:jc w:val="both"/>
        <w:rPr>
          <w:rFonts w:cs="Arial"/>
        </w:rPr>
      </w:pPr>
    </w:p>
    <w:p w:rsidR="00B55AA0" w:rsidRDefault="00B55AA0" w:rsidP="00790D9B">
      <w:pPr>
        <w:jc w:val="both"/>
        <w:rPr>
          <w:rFonts w:cs="Arial"/>
        </w:rPr>
      </w:pPr>
      <w:r>
        <w:rPr>
          <w:rFonts w:cs="Arial"/>
        </w:rPr>
        <w:t>La primer</w:t>
      </w:r>
      <w:r w:rsidR="00A751C7">
        <w:rPr>
          <w:rFonts w:cs="Arial"/>
        </w:rPr>
        <w:t>a opció de fer-ho amb kits</w:t>
      </w:r>
      <w:r>
        <w:rPr>
          <w:rFonts w:cs="Arial"/>
        </w:rPr>
        <w:t xml:space="preserve"> garanteix que l’alumne no es pot escapar de fer-ho bé. L’alumne ha de seguir les passes que se l’indiquen i si segueix les instruccions fil per randa, aconsegueix el resultat final i no pot fallar. </w:t>
      </w:r>
      <w:r w:rsidR="00B21DD2">
        <w:rPr>
          <w:rFonts w:cs="Arial"/>
        </w:rPr>
        <w:t>L’</w:t>
      </w:r>
      <w:r w:rsidR="00DD7DB5">
        <w:rPr>
          <w:rFonts w:cs="Arial"/>
        </w:rPr>
        <w:t>única</w:t>
      </w:r>
      <w:r>
        <w:rPr>
          <w:rFonts w:cs="Arial"/>
        </w:rPr>
        <w:t xml:space="preserve"> variable en aquest procés és si l’alumne és capaç de llegir i entendre el que</w:t>
      </w:r>
      <w:r w:rsidR="00571CCA">
        <w:rPr>
          <w:rFonts w:cs="Arial"/>
        </w:rPr>
        <w:t xml:space="preserve"> </w:t>
      </w:r>
      <w:r>
        <w:rPr>
          <w:rFonts w:cs="Arial"/>
        </w:rPr>
        <w:t>es vol dir en el manual d’instruccions.</w:t>
      </w:r>
    </w:p>
    <w:p w:rsidR="008A0654" w:rsidRDefault="008A0654" w:rsidP="00790D9B">
      <w:pPr>
        <w:jc w:val="both"/>
        <w:rPr>
          <w:rFonts w:cs="Arial"/>
        </w:rPr>
      </w:pPr>
    </w:p>
    <w:p w:rsidR="00B55AA0" w:rsidRPr="008A0654" w:rsidRDefault="00B55AA0" w:rsidP="00790D9B">
      <w:pPr>
        <w:jc w:val="both"/>
        <w:rPr>
          <w:rFonts w:cs="Arial"/>
          <w:b/>
          <w:u w:val="single"/>
        </w:rPr>
      </w:pPr>
      <w:r>
        <w:rPr>
          <w:rFonts w:cs="Arial"/>
        </w:rPr>
        <w:t xml:space="preserve">En la segona l’alumne no necessàriament arribarà a un resultat correcte i final. Això pot ser un problema perquè si no s’ha desenvolupat una autonomia prèvia que protegeixi </w:t>
      </w:r>
      <w:r w:rsidR="00DD7DB5">
        <w:rPr>
          <w:rFonts w:cs="Arial"/>
        </w:rPr>
        <w:t>enfront del</w:t>
      </w:r>
      <w:r>
        <w:rPr>
          <w:rFonts w:cs="Arial"/>
        </w:rPr>
        <w:t xml:space="preserve"> possible “fracàs”, es pot arribar a una situació de </w:t>
      </w:r>
      <w:r w:rsidRPr="008A0654">
        <w:rPr>
          <w:rFonts w:cs="Arial"/>
          <w:b/>
          <w:u w:val="single"/>
        </w:rPr>
        <w:t>baixa autoestima.</w:t>
      </w:r>
      <w:r w:rsidR="008A0654">
        <w:rPr>
          <w:rFonts w:cs="Arial"/>
        </w:rPr>
        <w:t xml:space="preserve"> Per aconseguir una didàctica homogènia hem de protegir als alumnes de la banda baixa del recorregut i fer activitats complemen</w:t>
      </w:r>
      <w:r w:rsidR="00571CCA">
        <w:rPr>
          <w:rFonts w:cs="Arial"/>
        </w:rPr>
        <w:t>tàries pels de la banda alta. Co</w:t>
      </w:r>
      <w:r w:rsidR="008A0654">
        <w:rPr>
          <w:rFonts w:cs="Arial"/>
        </w:rPr>
        <w:t>m aconseguir-ho serà la tasca de disseny final de l’activitat, pe</w:t>
      </w:r>
      <w:r w:rsidR="00571CCA">
        <w:rPr>
          <w:rFonts w:cs="Arial"/>
        </w:rPr>
        <w:t>rò la base haurà de consistir a</w:t>
      </w:r>
      <w:r w:rsidR="008A0654">
        <w:rPr>
          <w:rFonts w:cs="Arial"/>
        </w:rPr>
        <w:t xml:space="preserve"> la subdivisió</w:t>
      </w:r>
      <w:r w:rsidR="00B21DD2">
        <w:rPr>
          <w:rFonts w:cs="Arial"/>
        </w:rPr>
        <w:t xml:space="preserve"> de les tasques o reptes en </w:t>
      </w:r>
      <w:proofErr w:type="spellStart"/>
      <w:r w:rsidR="00B21DD2">
        <w:rPr>
          <w:rFonts w:cs="Arial"/>
        </w:rPr>
        <w:t>subtasques</w:t>
      </w:r>
      <w:proofErr w:type="spellEnd"/>
      <w:r w:rsidR="00B21DD2">
        <w:rPr>
          <w:rFonts w:cs="Arial"/>
        </w:rPr>
        <w:t xml:space="preserve"> o </w:t>
      </w:r>
      <w:proofErr w:type="spellStart"/>
      <w:r w:rsidR="00B21DD2">
        <w:rPr>
          <w:rFonts w:cs="Arial"/>
        </w:rPr>
        <w:t>sub</w:t>
      </w:r>
      <w:r w:rsidR="008A0654">
        <w:rPr>
          <w:rFonts w:cs="Arial"/>
        </w:rPr>
        <w:t>reptes</w:t>
      </w:r>
      <w:proofErr w:type="spellEnd"/>
      <w:r w:rsidR="008A0654">
        <w:rPr>
          <w:rFonts w:cs="Arial"/>
        </w:rPr>
        <w:t xml:space="preserve"> més petits i assolibles fins al punt que es decideixi com a </w:t>
      </w:r>
      <w:r w:rsidR="00E56AB5">
        <w:rPr>
          <w:rFonts w:cs="Arial"/>
        </w:rPr>
        <w:t>“</w:t>
      </w:r>
      <w:r w:rsidR="008A0654">
        <w:rPr>
          <w:rFonts w:cs="Arial"/>
        </w:rPr>
        <w:t xml:space="preserve">mínim per assolir la </w:t>
      </w:r>
      <w:r w:rsidR="00E56AB5">
        <w:rPr>
          <w:rFonts w:cs="Arial"/>
        </w:rPr>
        <w:t>competència específica”.</w:t>
      </w:r>
    </w:p>
    <w:p w:rsidR="008A0654" w:rsidRDefault="008A0654" w:rsidP="00790D9B">
      <w:pPr>
        <w:jc w:val="both"/>
        <w:rPr>
          <w:rFonts w:cs="Arial"/>
        </w:rPr>
      </w:pPr>
    </w:p>
    <w:p w:rsidR="00B55AA0" w:rsidRDefault="00E56AB5" w:rsidP="00790D9B">
      <w:pPr>
        <w:jc w:val="both"/>
        <w:rPr>
          <w:rFonts w:cs="Arial"/>
        </w:rPr>
      </w:pPr>
      <w:r>
        <w:rPr>
          <w:rFonts w:cs="Arial"/>
        </w:rPr>
        <w:t>Un altre</w:t>
      </w:r>
      <w:r w:rsidR="00B55AA0">
        <w:rPr>
          <w:rFonts w:cs="Arial"/>
        </w:rPr>
        <w:t xml:space="preserve"> aspecte</w:t>
      </w:r>
      <w:r>
        <w:rPr>
          <w:rFonts w:cs="Arial"/>
        </w:rPr>
        <w:t xml:space="preserve"> a considerar envers </w:t>
      </w:r>
      <w:r w:rsidR="00B55AA0">
        <w:rPr>
          <w:rFonts w:cs="Arial"/>
        </w:rPr>
        <w:t xml:space="preserve">els kits </w:t>
      </w:r>
      <w:r w:rsidR="00B21DD2">
        <w:rPr>
          <w:rFonts w:cs="Arial"/>
        </w:rPr>
        <w:t>és</w:t>
      </w:r>
      <w:r w:rsidR="00B55AA0">
        <w:rPr>
          <w:rFonts w:cs="Arial"/>
        </w:rPr>
        <w:t xml:space="preserve"> que normalment són </w:t>
      </w:r>
      <w:r w:rsidR="00B21DD2">
        <w:rPr>
          <w:rFonts w:cs="Arial"/>
        </w:rPr>
        <w:t>més</w:t>
      </w:r>
      <w:r w:rsidR="00B55AA0">
        <w:rPr>
          <w:rFonts w:cs="Arial"/>
        </w:rPr>
        <w:t xml:space="preserve"> cars i això vol dir que s’han de desmuntar i tornar al seu estat original perquè </w:t>
      </w:r>
      <w:r>
        <w:rPr>
          <w:rFonts w:cs="Arial"/>
        </w:rPr>
        <w:t xml:space="preserve">el puguin fer servir els alumnes del següent curs perquè </w:t>
      </w:r>
      <w:r w:rsidR="00B55AA0">
        <w:rPr>
          <w:rFonts w:cs="Arial"/>
        </w:rPr>
        <w:t>el seu cost fa inviable que l’alumne ho pugui conservar</w:t>
      </w:r>
      <w:r>
        <w:rPr>
          <w:rFonts w:cs="Arial"/>
        </w:rPr>
        <w:t xml:space="preserve"> i conseqüentment s’han de reutilitzar</w:t>
      </w:r>
      <w:r w:rsidR="00B55AA0">
        <w:rPr>
          <w:rFonts w:cs="Arial"/>
        </w:rPr>
        <w:t>.</w:t>
      </w:r>
    </w:p>
    <w:p w:rsidR="00E56AB5" w:rsidRDefault="00E56AB5" w:rsidP="00790D9B">
      <w:pPr>
        <w:jc w:val="both"/>
        <w:rPr>
          <w:rFonts w:cs="Arial"/>
        </w:rPr>
      </w:pPr>
    </w:p>
    <w:p w:rsidR="00D02E48" w:rsidRDefault="00B21DD2" w:rsidP="00790D9B">
      <w:pPr>
        <w:jc w:val="both"/>
        <w:rPr>
          <w:rFonts w:cs="Arial"/>
        </w:rPr>
      </w:pPr>
      <w:r>
        <w:rPr>
          <w:rFonts w:cs="Arial"/>
        </w:rPr>
        <w:t>Al contrari</w:t>
      </w:r>
      <w:r w:rsidR="00B55AA0">
        <w:rPr>
          <w:rFonts w:cs="Arial"/>
        </w:rPr>
        <w:t xml:space="preserve">, si li donem </w:t>
      </w:r>
      <w:r w:rsidR="00E56AB5">
        <w:rPr>
          <w:rFonts w:cs="Arial"/>
        </w:rPr>
        <w:t xml:space="preserve">a l’alumne </w:t>
      </w:r>
      <w:r w:rsidR="00B55AA0">
        <w:rPr>
          <w:rFonts w:cs="Arial"/>
        </w:rPr>
        <w:t xml:space="preserve">una base amb materials de baix cost, aquest prototipus se’l </w:t>
      </w:r>
      <w:r w:rsidR="00571CCA">
        <w:rPr>
          <w:rFonts w:cs="Arial"/>
        </w:rPr>
        <w:t>pot emportar a casa, treballar-l</w:t>
      </w:r>
      <w:r w:rsidR="00B55AA0">
        <w:rPr>
          <w:rFonts w:cs="Arial"/>
        </w:rPr>
        <w:t>o a casa (si té molt d’interès) i mostrar-lo als pares. També es pot exposar a l’entrad</w:t>
      </w:r>
      <w:r w:rsidR="00E56AB5">
        <w:rPr>
          <w:rFonts w:cs="Arial"/>
        </w:rPr>
        <w:t>a de l’institut per tal que els</w:t>
      </w:r>
      <w:r w:rsidR="00B55AA0">
        <w:rPr>
          <w:rFonts w:cs="Arial"/>
        </w:rPr>
        <w:t xml:space="preserve"> alumnes </w:t>
      </w:r>
      <w:r w:rsidR="00E56AB5">
        <w:rPr>
          <w:rFonts w:cs="Arial"/>
        </w:rPr>
        <w:t xml:space="preserve">d’altres nivells </w:t>
      </w:r>
      <w:r w:rsidR="00B55AA0">
        <w:rPr>
          <w:rFonts w:cs="Arial"/>
        </w:rPr>
        <w:t xml:space="preserve">el vegin. </w:t>
      </w:r>
    </w:p>
    <w:p w:rsidR="00D02E48" w:rsidRDefault="00D02E48" w:rsidP="00790D9B">
      <w:pPr>
        <w:jc w:val="both"/>
        <w:rPr>
          <w:rFonts w:cs="Arial"/>
        </w:rPr>
      </w:pPr>
    </w:p>
    <w:p w:rsidR="00D02E48" w:rsidRDefault="00D02E48" w:rsidP="00790D9B">
      <w:pPr>
        <w:jc w:val="both"/>
        <w:rPr>
          <w:rFonts w:cs="Arial"/>
        </w:rPr>
      </w:pPr>
    </w:p>
    <w:p w:rsidR="00D02E48" w:rsidRDefault="003F087A" w:rsidP="00790D9B">
      <w:pPr>
        <w:jc w:val="both"/>
        <w:rPr>
          <w:rFonts w:cs="Arial"/>
        </w:rPr>
      </w:pPr>
      <w:r>
        <w:rPr>
          <w:rFonts w:cs="Arial"/>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7.6pt;height:245.7pt">
            <v:imagedata r:id="rId44" o:title="IMG_20151218_163705"/>
          </v:shape>
        </w:pict>
      </w:r>
    </w:p>
    <w:p w:rsidR="00D02E48" w:rsidRPr="00D02E48" w:rsidRDefault="00D02E48" w:rsidP="00D02E48">
      <w:pPr>
        <w:pStyle w:val="Descripcin"/>
        <w:rPr>
          <w:rFonts w:cs="Times New Roman"/>
          <w:b/>
          <w:bCs/>
          <w:i w:val="0"/>
          <w:iCs w:val="0"/>
          <w:szCs w:val="20"/>
        </w:rPr>
      </w:pPr>
      <w:bookmarkStart w:id="29" w:name="_Toc453487722"/>
      <w:r w:rsidRPr="00D02E48">
        <w:rPr>
          <w:rFonts w:cs="Times New Roman"/>
          <w:b/>
          <w:bCs/>
          <w:i w:val="0"/>
          <w:iCs w:val="0"/>
          <w:szCs w:val="20"/>
        </w:rPr>
        <w:t xml:space="preserve">Il·lustració </w:t>
      </w:r>
      <w:r w:rsidRPr="00D02E48">
        <w:rPr>
          <w:rFonts w:cs="Times New Roman"/>
          <w:b/>
          <w:bCs/>
          <w:i w:val="0"/>
          <w:iCs w:val="0"/>
          <w:szCs w:val="20"/>
        </w:rPr>
        <w:fldChar w:fldCharType="begin"/>
      </w:r>
      <w:r w:rsidRPr="00D02E48">
        <w:rPr>
          <w:rFonts w:cs="Times New Roman"/>
          <w:b/>
          <w:bCs/>
          <w:i w:val="0"/>
          <w:iCs w:val="0"/>
          <w:szCs w:val="20"/>
        </w:rPr>
        <w:instrText xml:space="preserve"> SEQ Il·lustració \* ARABIC </w:instrText>
      </w:r>
      <w:r w:rsidRPr="00D02E48">
        <w:rPr>
          <w:rFonts w:cs="Times New Roman"/>
          <w:b/>
          <w:bCs/>
          <w:i w:val="0"/>
          <w:iCs w:val="0"/>
          <w:szCs w:val="20"/>
        </w:rPr>
        <w:fldChar w:fldCharType="separate"/>
      </w:r>
      <w:r w:rsidRPr="00D02E48">
        <w:rPr>
          <w:rFonts w:cs="Times New Roman"/>
          <w:b/>
          <w:bCs/>
          <w:i w:val="0"/>
          <w:iCs w:val="0"/>
          <w:szCs w:val="20"/>
        </w:rPr>
        <w:t>4</w:t>
      </w:r>
      <w:r w:rsidRPr="00D02E48">
        <w:rPr>
          <w:rFonts w:cs="Times New Roman"/>
          <w:b/>
          <w:bCs/>
          <w:i w:val="0"/>
          <w:iCs w:val="0"/>
          <w:szCs w:val="20"/>
        </w:rPr>
        <w:fldChar w:fldCharType="end"/>
      </w:r>
      <w:r w:rsidRPr="00D02E48">
        <w:rPr>
          <w:rFonts w:cs="Times New Roman"/>
          <w:b/>
          <w:bCs/>
          <w:i w:val="0"/>
          <w:iCs w:val="0"/>
          <w:szCs w:val="20"/>
        </w:rPr>
        <w:t>: Maquetes d’alumnes exposades</w:t>
      </w:r>
      <w:r>
        <w:rPr>
          <w:rFonts w:cs="Times New Roman"/>
          <w:b/>
          <w:bCs/>
          <w:i w:val="0"/>
          <w:iCs w:val="0"/>
          <w:szCs w:val="20"/>
        </w:rPr>
        <w:t xml:space="preserve"> a l’entrada del centre</w:t>
      </w:r>
      <w:r w:rsidRPr="00D02E48">
        <w:rPr>
          <w:rFonts w:cs="Times New Roman"/>
          <w:b/>
          <w:bCs/>
          <w:i w:val="0"/>
          <w:iCs w:val="0"/>
          <w:szCs w:val="20"/>
        </w:rPr>
        <w:t>.</w:t>
      </w:r>
      <w:bookmarkEnd w:id="29"/>
    </w:p>
    <w:p w:rsidR="00D02E48" w:rsidRDefault="00D02E48" w:rsidP="00790D9B">
      <w:pPr>
        <w:jc w:val="both"/>
        <w:rPr>
          <w:rFonts w:cs="Arial"/>
        </w:rPr>
      </w:pPr>
      <w:r>
        <w:rPr>
          <w:rFonts w:cs="Arial"/>
        </w:rPr>
        <w:t>Fotografia pròpia.</w:t>
      </w:r>
    </w:p>
    <w:p w:rsidR="00D02E48" w:rsidRDefault="00D02E48" w:rsidP="00790D9B">
      <w:pPr>
        <w:jc w:val="both"/>
        <w:rPr>
          <w:rFonts w:cs="Arial"/>
        </w:rPr>
      </w:pPr>
    </w:p>
    <w:p w:rsidR="00B55AA0" w:rsidRDefault="00B55AA0" w:rsidP="00790D9B">
      <w:pPr>
        <w:jc w:val="both"/>
        <w:rPr>
          <w:rFonts w:cs="Arial"/>
        </w:rPr>
      </w:pPr>
      <w:r>
        <w:rPr>
          <w:rFonts w:cs="Arial"/>
        </w:rPr>
        <w:t>Aquest fet normalment també potencia l’esforç que l’alumne hi dedicarà, però s’haurà d’anar amb compte que això no provoqui un excés de feina que saturi l’alumne i impedei</w:t>
      </w:r>
      <w:r w:rsidR="00571CCA">
        <w:rPr>
          <w:rFonts w:cs="Arial"/>
        </w:rPr>
        <w:t>xi</w:t>
      </w:r>
      <w:r>
        <w:rPr>
          <w:rFonts w:cs="Arial"/>
        </w:rPr>
        <w:t xml:space="preserve"> no només </w:t>
      </w:r>
      <w:r w:rsidR="00B21DD2">
        <w:rPr>
          <w:rFonts w:cs="Arial"/>
        </w:rPr>
        <w:t>la mateixa tasca</w:t>
      </w:r>
      <w:r>
        <w:rPr>
          <w:rFonts w:cs="Arial"/>
        </w:rPr>
        <w:t xml:space="preserve"> d’aprendre</w:t>
      </w:r>
      <w:r w:rsidR="00571CCA">
        <w:rPr>
          <w:rFonts w:cs="Arial"/>
        </w:rPr>
        <w:t>,</w:t>
      </w:r>
      <w:r>
        <w:rPr>
          <w:rFonts w:cs="Arial"/>
        </w:rPr>
        <w:t xml:space="preserve"> sinó també l’esforç que ha de dedicar a altres assignatures o temes.</w:t>
      </w:r>
    </w:p>
    <w:p w:rsidR="00E56AB5" w:rsidRDefault="00E56AB5" w:rsidP="00790D9B">
      <w:pPr>
        <w:jc w:val="both"/>
        <w:rPr>
          <w:rFonts w:cs="Arial"/>
        </w:rPr>
      </w:pPr>
    </w:p>
    <w:p w:rsidR="00B55AA0" w:rsidRDefault="00571CCA" w:rsidP="00790D9B">
      <w:pPr>
        <w:jc w:val="both"/>
        <w:rPr>
          <w:rFonts w:cs="Arial"/>
        </w:rPr>
      </w:pPr>
      <w:r>
        <w:rPr>
          <w:rFonts w:cs="Arial"/>
        </w:rPr>
        <w:t>Una recerca inicial dó</w:t>
      </w:r>
      <w:r w:rsidR="00B55AA0">
        <w:rPr>
          <w:rFonts w:cs="Arial"/>
        </w:rPr>
        <w:t xml:space="preserve">na un conjunt de materials de baix cost que es poden comprar a botigues virtuals, com per exemple </w:t>
      </w:r>
      <w:proofErr w:type="spellStart"/>
      <w:r w:rsidR="00B55AA0">
        <w:rPr>
          <w:rFonts w:cs="Arial"/>
        </w:rPr>
        <w:t>Amazon</w:t>
      </w:r>
      <w:proofErr w:type="spellEnd"/>
      <w:r w:rsidR="00B55AA0">
        <w:rPr>
          <w:rFonts w:cs="Arial"/>
        </w:rPr>
        <w:t xml:space="preserve">. </w:t>
      </w:r>
    </w:p>
    <w:p w:rsidR="00E56AB5" w:rsidRDefault="00E56AB5" w:rsidP="00790D9B">
      <w:pPr>
        <w:jc w:val="both"/>
        <w:rPr>
          <w:rFonts w:cs="Arial"/>
        </w:rPr>
      </w:pPr>
    </w:p>
    <w:p w:rsidR="00B55AA0" w:rsidRDefault="00E56AB5" w:rsidP="00790D9B">
      <w:pPr>
        <w:jc w:val="both"/>
      </w:pPr>
      <w:r>
        <w:rPr>
          <w:rFonts w:cs="Arial"/>
        </w:rPr>
        <w:t>Deixo u</w:t>
      </w:r>
      <w:r w:rsidR="00B55AA0">
        <w:rPr>
          <w:rFonts w:cs="Arial"/>
        </w:rPr>
        <w:t xml:space="preserve">na cerca genèrica a </w:t>
      </w:r>
      <w:proofErr w:type="spellStart"/>
      <w:r w:rsidR="00B55AA0">
        <w:rPr>
          <w:rFonts w:cs="Arial"/>
        </w:rPr>
        <w:t>Amazon</w:t>
      </w:r>
      <w:proofErr w:type="spellEnd"/>
      <w:r w:rsidR="00B55AA0">
        <w:rPr>
          <w:rFonts w:cs="Arial"/>
        </w:rPr>
        <w:t xml:space="preserve"> que </w:t>
      </w:r>
      <w:r>
        <w:rPr>
          <w:rFonts w:cs="Arial"/>
        </w:rPr>
        <w:t xml:space="preserve">m’ha </w:t>
      </w:r>
      <w:r w:rsidR="00B55AA0">
        <w:rPr>
          <w:rFonts w:cs="Arial"/>
        </w:rPr>
        <w:t>dona</w:t>
      </w:r>
      <w:r>
        <w:rPr>
          <w:rFonts w:cs="Arial"/>
        </w:rPr>
        <w:t>t molt bons</w:t>
      </w:r>
      <w:r w:rsidR="00B55AA0">
        <w:rPr>
          <w:rFonts w:cs="Arial"/>
        </w:rPr>
        <w:t xml:space="preserve"> resultats</w:t>
      </w:r>
      <w:r>
        <w:rPr>
          <w:rFonts w:cs="Arial"/>
        </w:rPr>
        <w:t xml:space="preserve"> i pot ser un punt de partida:</w:t>
      </w:r>
    </w:p>
    <w:p w:rsidR="00B55AA0" w:rsidRPr="00B617B8" w:rsidRDefault="00955734" w:rsidP="00B55AA0">
      <w:pPr>
        <w:pBdr>
          <w:top w:val="single" w:sz="4" w:space="1" w:color="auto"/>
          <w:left w:val="single" w:sz="4" w:space="4" w:color="auto"/>
          <w:bottom w:val="single" w:sz="4" w:space="1" w:color="auto"/>
          <w:right w:val="single" w:sz="4" w:space="4" w:color="auto"/>
          <w:between w:val="single" w:sz="4" w:space="1" w:color="auto"/>
          <w:bar w:val="single" w:sz="4" w:color="auto"/>
        </w:pBdr>
        <w:rPr>
          <w:rFonts w:cs="Arial"/>
          <w:sz w:val="18"/>
          <w:szCs w:val="18"/>
        </w:rPr>
      </w:pPr>
      <w:hyperlink r:id="rId45" w:history="1">
        <w:r w:rsidR="00B55AA0" w:rsidRPr="00B617B8">
          <w:rPr>
            <w:rStyle w:val="Hipervnculo"/>
            <w:rFonts w:cs="Arial"/>
            <w:sz w:val="18"/>
            <w:szCs w:val="18"/>
          </w:rPr>
          <w:t>https://www.amazon.es/s/ref=sr_pg_3?rh=i%3Aaps%2Ck%3Aengranaje+plastico&amp;page=3&amp;keywords=engranaje+plastico&amp;ie=UTF8&amp;qid=1460906025</w:t>
        </w:r>
      </w:hyperlink>
      <w:r w:rsidR="00B55AA0" w:rsidRPr="00B617B8">
        <w:rPr>
          <w:rFonts w:cs="Arial"/>
          <w:sz w:val="18"/>
          <w:szCs w:val="18"/>
        </w:rPr>
        <w:t xml:space="preserve"> </w:t>
      </w:r>
    </w:p>
    <w:p w:rsidR="00E56AB5" w:rsidRDefault="00E56AB5" w:rsidP="00B55AA0">
      <w:pPr>
        <w:rPr>
          <w:rFonts w:cs="Arial"/>
        </w:rPr>
      </w:pPr>
    </w:p>
    <w:p w:rsidR="00DB5E2F" w:rsidRDefault="00DB5E2F" w:rsidP="00B55AA0">
      <w:pPr>
        <w:rPr>
          <w:rFonts w:cs="Arial"/>
        </w:rPr>
      </w:pPr>
      <w:r>
        <w:rPr>
          <w:rFonts w:cs="Arial"/>
        </w:rPr>
        <w:t>Amb aquesta cerca i d’altres similars, s’ha trobat materials per l’activitat.</w:t>
      </w:r>
    </w:p>
    <w:p w:rsidR="00DB5E2F" w:rsidRDefault="00DB5E2F" w:rsidP="00B55AA0">
      <w:pPr>
        <w:rPr>
          <w:rFonts w:cs="Arial"/>
        </w:rPr>
      </w:pPr>
    </w:p>
    <w:p w:rsidR="00B55AA0" w:rsidRDefault="00B55AA0" w:rsidP="00B55AA0">
      <w:r>
        <w:rPr>
          <w:rFonts w:cs="Arial"/>
        </w:rPr>
        <w:t>Engranatges útils (variats)</w:t>
      </w:r>
    </w:p>
    <w:p w:rsidR="00B55AA0" w:rsidRDefault="00955734" w:rsidP="002C2961">
      <w:pPr>
        <w:ind w:left="708"/>
      </w:pPr>
      <w:hyperlink r:id="rId46" w:history="1">
        <w:r w:rsidR="00B55AA0">
          <w:rPr>
            <w:rStyle w:val="Hipervnculo"/>
            <w:rFonts w:cs="Arial"/>
          </w:rPr>
          <w:t>https://www.amazon.es/gp/product/B00X9H6H7Q/</w:t>
        </w:r>
      </w:hyperlink>
    </w:p>
    <w:p w:rsidR="00B55AA0" w:rsidRDefault="00955734" w:rsidP="002C2961">
      <w:pPr>
        <w:ind w:left="708"/>
      </w:pPr>
      <w:hyperlink r:id="rId47" w:history="1">
        <w:r w:rsidR="00B55AA0">
          <w:rPr>
            <w:rStyle w:val="Hipervnculo"/>
            <w:rFonts w:cs="Arial"/>
          </w:rPr>
          <w:t>https://www.amazon.es/gp/product/B00LUT12ZW/</w:t>
        </w:r>
      </w:hyperlink>
    </w:p>
    <w:p w:rsidR="00B55AA0" w:rsidRDefault="00955734" w:rsidP="002C2961">
      <w:pPr>
        <w:ind w:left="708"/>
        <w:rPr>
          <w:rFonts w:cs="Arial"/>
        </w:rPr>
      </w:pPr>
      <w:hyperlink r:id="rId48" w:history="1">
        <w:r w:rsidR="00B55AA0">
          <w:rPr>
            <w:rStyle w:val="Hipervnculo"/>
            <w:rFonts w:cs="Arial"/>
          </w:rPr>
          <w:t>https://www.amazon.es/gp/product/B00H56WFK0/</w:t>
        </w:r>
      </w:hyperlink>
    </w:p>
    <w:p w:rsidR="006B535B" w:rsidRDefault="006B535B" w:rsidP="00B55AA0">
      <w:pPr>
        <w:rPr>
          <w:rFonts w:cs="Arial"/>
        </w:rPr>
      </w:pPr>
    </w:p>
    <w:p w:rsidR="00B55AA0" w:rsidRDefault="00B55AA0" w:rsidP="00B55AA0">
      <w:r>
        <w:rPr>
          <w:rFonts w:cs="Arial"/>
        </w:rPr>
        <w:t>Eixos de 2 mm (important)</w:t>
      </w:r>
    </w:p>
    <w:p w:rsidR="00B55AA0" w:rsidRDefault="00955734" w:rsidP="002C2961">
      <w:pPr>
        <w:ind w:firstLine="708"/>
        <w:rPr>
          <w:rFonts w:cs="Arial"/>
        </w:rPr>
      </w:pPr>
      <w:hyperlink r:id="rId49" w:history="1">
        <w:r w:rsidR="00B55AA0">
          <w:rPr>
            <w:rStyle w:val="Hipervnculo"/>
            <w:rFonts w:cs="Arial"/>
          </w:rPr>
          <w:t>https://www.amazon.es/gp/product/B00LUT1UC2</w:t>
        </w:r>
      </w:hyperlink>
    </w:p>
    <w:p w:rsidR="006B535B" w:rsidRDefault="006B535B" w:rsidP="00B55AA0">
      <w:pPr>
        <w:rPr>
          <w:rFonts w:cs="Arial"/>
        </w:rPr>
      </w:pPr>
    </w:p>
    <w:p w:rsidR="00B55AA0" w:rsidRDefault="00B55AA0" w:rsidP="00B55AA0">
      <w:r>
        <w:rPr>
          <w:rFonts w:cs="Arial"/>
        </w:rPr>
        <w:t>Politges de plàstic</w:t>
      </w:r>
    </w:p>
    <w:p w:rsidR="00B55AA0" w:rsidRDefault="00955734" w:rsidP="002C2961">
      <w:pPr>
        <w:ind w:firstLine="708"/>
        <w:rPr>
          <w:rFonts w:cs="Arial"/>
        </w:rPr>
      </w:pPr>
      <w:hyperlink r:id="rId50" w:history="1">
        <w:r w:rsidR="00B55AA0">
          <w:rPr>
            <w:rStyle w:val="Hipervnculo"/>
            <w:rFonts w:cs="Arial"/>
          </w:rPr>
          <w:t>https://www.amazon.es/gp/product/B00KHV0VN8/</w:t>
        </w:r>
      </w:hyperlink>
    </w:p>
    <w:p w:rsidR="006B535B" w:rsidRDefault="006B535B" w:rsidP="00B55AA0">
      <w:pPr>
        <w:rPr>
          <w:rFonts w:cs="Arial"/>
        </w:rPr>
      </w:pPr>
    </w:p>
    <w:p w:rsidR="00B55AA0" w:rsidRDefault="00B21DD2" w:rsidP="00B55AA0">
      <w:r>
        <w:rPr>
          <w:rFonts w:cs="Arial"/>
        </w:rPr>
        <w:t>Caragol</w:t>
      </w:r>
      <w:r w:rsidR="00B55AA0">
        <w:rPr>
          <w:rFonts w:cs="Arial"/>
        </w:rPr>
        <w:t xml:space="preserve"> sense fi</w:t>
      </w:r>
      <w:r w:rsidR="006B535B">
        <w:rPr>
          <w:rFonts w:cs="Arial"/>
        </w:rPr>
        <w:t xml:space="preserve"> de plàstic</w:t>
      </w:r>
    </w:p>
    <w:p w:rsidR="00B55AA0" w:rsidRDefault="00955734" w:rsidP="002C2961">
      <w:pPr>
        <w:ind w:firstLine="708"/>
        <w:rPr>
          <w:rFonts w:cs="Arial"/>
        </w:rPr>
      </w:pPr>
      <w:hyperlink r:id="rId51" w:history="1">
        <w:r w:rsidR="00B55AA0">
          <w:rPr>
            <w:rStyle w:val="Hipervnculo"/>
            <w:rFonts w:cs="Arial"/>
          </w:rPr>
          <w:t>https://www.amazon.es/gp/product/B00GMYBQFG/</w:t>
        </w:r>
      </w:hyperlink>
    </w:p>
    <w:p w:rsidR="006B535B" w:rsidRDefault="006B535B" w:rsidP="00B55AA0">
      <w:pPr>
        <w:rPr>
          <w:rFonts w:cs="Arial"/>
        </w:rPr>
      </w:pPr>
    </w:p>
    <w:p w:rsidR="00B55AA0" w:rsidRDefault="00B55AA0" w:rsidP="00B55AA0">
      <w:r>
        <w:rPr>
          <w:rFonts w:cs="Arial"/>
        </w:rPr>
        <w:t>Motors</w:t>
      </w:r>
      <w:r w:rsidR="006B535B">
        <w:rPr>
          <w:rFonts w:cs="Arial"/>
        </w:rPr>
        <w:t xml:space="preserve"> de CC.</w:t>
      </w:r>
    </w:p>
    <w:p w:rsidR="00B55AA0" w:rsidRDefault="00955734" w:rsidP="002C2961">
      <w:pPr>
        <w:ind w:left="708"/>
      </w:pPr>
      <w:hyperlink r:id="rId52" w:history="1">
        <w:r w:rsidR="00B55AA0">
          <w:rPr>
            <w:rStyle w:val="Hipervnculo"/>
            <w:rFonts w:cs="Arial"/>
          </w:rPr>
          <w:t>https://www.amazon.es/gp/product/B00CFR65UA</w:t>
        </w:r>
      </w:hyperlink>
    </w:p>
    <w:p w:rsidR="00B55AA0" w:rsidRDefault="00955734" w:rsidP="002C2961">
      <w:pPr>
        <w:ind w:left="708"/>
        <w:rPr>
          <w:rFonts w:cs="Arial"/>
        </w:rPr>
      </w:pPr>
      <w:hyperlink r:id="rId53" w:history="1">
        <w:r w:rsidR="00B55AA0">
          <w:rPr>
            <w:rStyle w:val="Hipervnculo"/>
            <w:rFonts w:cs="Arial"/>
          </w:rPr>
          <w:t>https://www.amazon.es/gp/product/B00D82TDC8</w:t>
        </w:r>
      </w:hyperlink>
    </w:p>
    <w:p w:rsidR="00B55AA0" w:rsidRDefault="00B55AA0" w:rsidP="00B55AA0">
      <w:pPr>
        <w:rPr>
          <w:rFonts w:cs="Arial"/>
        </w:rPr>
      </w:pPr>
    </w:p>
    <w:p w:rsidR="00B55AA0" w:rsidRDefault="00B55AA0" w:rsidP="00B55AA0">
      <w:pPr>
        <w:rPr>
          <w:rFonts w:cs="Arial"/>
        </w:rPr>
      </w:pPr>
    </w:p>
    <w:p w:rsidR="00B55AA0" w:rsidRDefault="00B55AA0" w:rsidP="00B55AA0">
      <w:pPr>
        <w:rPr>
          <w:rFonts w:cs="Arial"/>
        </w:rPr>
      </w:pPr>
      <w:r>
        <w:rPr>
          <w:rFonts w:cs="Arial"/>
        </w:rPr>
        <w:lastRenderedPageBreak/>
        <w:t>I d’</w:t>
      </w:r>
      <w:r w:rsidR="00B21DD2">
        <w:rPr>
          <w:rFonts w:cs="Arial"/>
        </w:rPr>
        <w:t>altres webs</w:t>
      </w:r>
      <w:r>
        <w:rPr>
          <w:rFonts w:cs="Arial"/>
        </w:rPr>
        <w:t xml:space="preserve"> per comprar material</w:t>
      </w:r>
    </w:p>
    <w:p w:rsidR="00B55AA0" w:rsidRDefault="00B55AA0" w:rsidP="00B55AA0">
      <w:pPr>
        <w:ind w:left="720"/>
        <w:rPr>
          <w:rFonts w:cs="Arial"/>
        </w:rPr>
      </w:pPr>
    </w:p>
    <w:p w:rsidR="00B55AA0" w:rsidRDefault="00955734" w:rsidP="00B55AA0">
      <w:pPr>
        <w:ind w:left="720"/>
      </w:pPr>
      <w:hyperlink r:id="rId54" w:history="1">
        <w:r w:rsidR="00B55AA0">
          <w:rPr>
            <w:rStyle w:val="Hipervnculo"/>
          </w:rPr>
          <w:t>http://www.latiendadelmaestro.es/electronica?show_all=1</w:t>
        </w:r>
      </w:hyperlink>
    </w:p>
    <w:p w:rsidR="00B55AA0" w:rsidRDefault="00955734" w:rsidP="00B55AA0">
      <w:pPr>
        <w:ind w:left="720"/>
      </w:pPr>
      <w:hyperlink r:id="rId55" w:history="1">
        <w:r w:rsidR="00B55AA0">
          <w:rPr>
            <w:rStyle w:val="Hipervnculo"/>
          </w:rPr>
          <w:t>http://www.latiendadelmaestro.es/engranajes-m-0-5-surtido-a-27353.1028</w:t>
        </w:r>
      </w:hyperlink>
    </w:p>
    <w:p w:rsidR="00B55AA0" w:rsidRDefault="00955734" w:rsidP="00B55AA0">
      <w:pPr>
        <w:ind w:left="720"/>
        <w:rPr>
          <w:rFonts w:cs="Arial"/>
        </w:rPr>
      </w:pPr>
      <w:hyperlink r:id="rId56" w:history="1">
        <w:r w:rsidR="00B55AA0">
          <w:rPr>
            <w:rStyle w:val="Hipervnculo"/>
          </w:rPr>
          <w:t>http://www.latiendadelmaestro.es/polipasto-de-poliamida-27343.1028</w:t>
        </w:r>
      </w:hyperlink>
    </w:p>
    <w:p w:rsidR="002E537E" w:rsidRDefault="002E537E" w:rsidP="002E537E"/>
    <w:p w:rsidR="002E537E" w:rsidRDefault="002E537E" w:rsidP="002E537E">
      <w:r>
        <w:t>Màquines simples</w:t>
      </w:r>
    </w:p>
    <w:p w:rsidR="00B55AA0" w:rsidRDefault="00955734" w:rsidP="00B55AA0">
      <w:pPr>
        <w:ind w:left="720"/>
        <w:rPr>
          <w:rStyle w:val="Hipervnculo"/>
        </w:rPr>
      </w:pPr>
      <w:hyperlink r:id="rId57" w:history="1">
        <w:r w:rsidR="00B55AA0">
          <w:rPr>
            <w:rStyle w:val="Hipervnculo"/>
          </w:rPr>
          <w:t>https://www.youtube.com/watch?v=NigdvdBw4sA&amp;nohtml5=False</w:t>
        </w:r>
      </w:hyperlink>
    </w:p>
    <w:p w:rsidR="00247C14" w:rsidRDefault="00955734" w:rsidP="00B55AA0">
      <w:pPr>
        <w:ind w:left="720"/>
      </w:pPr>
      <w:hyperlink r:id="rId58" w:history="1">
        <w:r w:rsidR="00247C14" w:rsidRPr="00CC217B">
          <w:rPr>
            <w:rStyle w:val="Hipervnculo"/>
          </w:rPr>
          <w:t>https://www.youtube.com/watch?v=1Mh0PfK7ro0&amp;nohtml5=False</w:t>
        </w:r>
      </w:hyperlink>
    </w:p>
    <w:p w:rsidR="002B6B77" w:rsidRDefault="002B6B77" w:rsidP="00247C14">
      <w:pPr>
        <w:tabs>
          <w:tab w:val="left" w:pos="5835"/>
        </w:tabs>
        <w:rPr>
          <w:rFonts w:cs="Arial"/>
        </w:rPr>
      </w:pPr>
    </w:p>
    <w:p w:rsidR="002B6B77" w:rsidRDefault="002B6B77" w:rsidP="00247C14">
      <w:pPr>
        <w:tabs>
          <w:tab w:val="left" w:pos="5835"/>
        </w:tabs>
        <w:rPr>
          <w:rFonts w:cs="Arial"/>
        </w:rPr>
      </w:pPr>
    </w:p>
    <w:p w:rsidR="00D02E48" w:rsidRDefault="00D02E48" w:rsidP="00B55AA0">
      <w:pPr>
        <w:rPr>
          <w:rFonts w:cs="Arial"/>
        </w:rPr>
      </w:pPr>
    </w:p>
    <w:p w:rsidR="00B55AA0" w:rsidRPr="00D02E48" w:rsidRDefault="00B55AA0" w:rsidP="00B55AA0">
      <w:pPr>
        <w:rPr>
          <w:rFonts w:cs="Arial"/>
          <w:b/>
        </w:rPr>
      </w:pPr>
      <w:r w:rsidRPr="00D02E48">
        <w:rPr>
          <w:rFonts w:cs="Arial"/>
          <w:b/>
        </w:rPr>
        <w:t>El resultat del material comprat és:</w:t>
      </w:r>
    </w:p>
    <w:p w:rsidR="00B55AA0" w:rsidRDefault="00B55AA0" w:rsidP="00B55AA0">
      <w:pPr>
        <w:rPr>
          <w:rFonts w:cs="Arial"/>
        </w:rPr>
      </w:pPr>
    </w:p>
    <w:p w:rsidR="00B55AA0" w:rsidRDefault="00B55AA0" w:rsidP="00B55AA0">
      <w:pPr>
        <w:rPr>
          <w:rFonts w:cs="Arial"/>
        </w:rPr>
      </w:pPr>
    </w:p>
    <w:p w:rsidR="00C9130B" w:rsidRDefault="00B55AA0" w:rsidP="00C9130B">
      <w:pPr>
        <w:keepNext/>
      </w:pPr>
      <w:r>
        <w:rPr>
          <w:noProof/>
        </w:rPr>
        <w:drawing>
          <wp:anchor distT="0" distB="0" distL="114300" distR="114300" simplePos="0" relativeHeight="251659264" behindDoc="1" locked="0" layoutInCell="1" allowOverlap="0" wp14:anchorId="5E771E35" wp14:editId="1ACEBC56">
            <wp:simplePos x="0" y="0"/>
            <wp:positionH relativeFrom="column">
              <wp:posOffset>5715</wp:posOffset>
            </wp:positionH>
            <wp:positionV relativeFrom="paragraph">
              <wp:posOffset>-635</wp:posOffset>
            </wp:positionV>
            <wp:extent cx="2120265" cy="1800860"/>
            <wp:effectExtent l="38100" t="38100" r="89535" b="104140"/>
            <wp:wrapSquare wrapText="bothSides"/>
            <wp:docPr id="8" name="Imagen 6" descr="IMG_20160525_150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0160525_15064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120265" cy="180086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C9130B" w:rsidRDefault="006B535B" w:rsidP="00C9130B">
      <w:pPr>
        <w:keepNext/>
      </w:pPr>
      <w:r>
        <w:rPr>
          <w:noProof/>
        </w:rPr>
        <mc:AlternateContent>
          <mc:Choice Requires="wps">
            <w:drawing>
              <wp:anchor distT="0" distB="0" distL="114300" distR="114300" simplePos="0" relativeHeight="251662336" behindDoc="1" locked="0" layoutInCell="1" allowOverlap="1" wp14:anchorId="47BD6489" wp14:editId="47C6A6C6">
                <wp:simplePos x="0" y="0"/>
                <wp:positionH relativeFrom="page">
                  <wp:posOffset>3351261</wp:posOffset>
                </wp:positionH>
                <wp:positionV relativeFrom="paragraph">
                  <wp:posOffset>262239</wp:posOffset>
                </wp:positionV>
                <wp:extent cx="3611245" cy="635"/>
                <wp:effectExtent l="0" t="0" r="8255" b="0"/>
                <wp:wrapTight wrapText="bothSides">
                  <wp:wrapPolygon edited="0">
                    <wp:start x="0" y="0"/>
                    <wp:lineTo x="0" y="20093"/>
                    <wp:lineTo x="21535" y="20093"/>
                    <wp:lineTo x="21535" y="0"/>
                    <wp:lineTo x="0" y="0"/>
                  </wp:wrapPolygon>
                </wp:wrapTight>
                <wp:docPr id="2" name="Cuadro de texto 2"/>
                <wp:cNvGraphicFramePr/>
                <a:graphic xmlns:a="http://schemas.openxmlformats.org/drawingml/2006/main">
                  <a:graphicData uri="http://schemas.microsoft.com/office/word/2010/wordprocessingShape">
                    <wps:wsp>
                      <wps:cNvSpPr txBox="1"/>
                      <wps:spPr>
                        <a:xfrm>
                          <a:off x="0" y="0"/>
                          <a:ext cx="3611245" cy="635"/>
                        </a:xfrm>
                        <a:prstGeom prst="rect">
                          <a:avLst/>
                        </a:prstGeom>
                        <a:solidFill>
                          <a:prstClr val="white"/>
                        </a:solidFill>
                        <a:ln>
                          <a:noFill/>
                        </a:ln>
                        <a:effectLst/>
                      </wps:spPr>
                      <wps:txbx>
                        <w:txbxContent>
                          <w:p w:rsidR="008D6680" w:rsidRPr="00571CCA" w:rsidRDefault="008D6680" w:rsidP="00C9130B">
                            <w:pPr>
                              <w:pStyle w:val="Descripcin"/>
                              <w:rPr>
                                <w:rFonts w:cs="Times New Roman"/>
                                <w:b/>
                                <w:bCs/>
                                <w:i w:val="0"/>
                                <w:iCs w:val="0"/>
                                <w:sz w:val="18"/>
                                <w:szCs w:val="18"/>
                              </w:rPr>
                            </w:pPr>
                            <w:bookmarkStart w:id="30" w:name="_Toc452307585"/>
                            <w:bookmarkStart w:id="31" w:name="_Toc453487723"/>
                            <w:r w:rsidRPr="00571CCA">
                              <w:rPr>
                                <w:rFonts w:cs="Times New Roman"/>
                                <w:b/>
                                <w:bCs/>
                                <w:i w:val="0"/>
                                <w:iCs w:val="0"/>
                                <w:sz w:val="18"/>
                                <w:szCs w:val="18"/>
                              </w:rPr>
                              <w:t xml:space="preserve">Il·lustració </w:t>
                            </w:r>
                            <w:r w:rsidRPr="00571CCA">
                              <w:rPr>
                                <w:rFonts w:cs="Times New Roman"/>
                                <w:b/>
                                <w:bCs/>
                                <w:i w:val="0"/>
                                <w:iCs w:val="0"/>
                                <w:sz w:val="18"/>
                                <w:szCs w:val="18"/>
                              </w:rPr>
                              <w:fldChar w:fldCharType="begin"/>
                            </w:r>
                            <w:r w:rsidRPr="00571CCA">
                              <w:rPr>
                                <w:rFonts w:cs="Times New Roman"/>
                                <w:b/>
                                <w:bCs/>
                                <w:i w:val="0"/>
                                <w:iCs w:val="0"/>
                                <w:sz w:val="18"/>
                                <w:szCs w:val="18"/>
                              </w:rPr>
                              <w:instrText xml:space="preserve"> SEQ Il·lustració \* ARABIC </w:instrText>
                            </w:r>
                            <w:r w:rsidRPr="00571CCA">
                              <w:rPr>
                                <w:rFonts w:cs="Times New Roman"/>
                                <w:b/>
                                <w:bCs/>
                                <w:i w:val="0"/>
                                <w:iCs w:val="0"/>
                                <w:sz w:val="18"/>
                                <w:szCs w:val="18"/>
                              </w:rPr>
                              <w:fldChar w:fldCharType="separate"/>
                            </w:r>
                            <w:r w:rsidRPr="00571CCA">
                              <w:rPr>
                                <w:rFonts w:cs="Times New Roman"/>
                                <w:b/>
                                <w:bCs/>
                                <w:i w:val="0"/>
                                <w:iCs w:val="0"/>
                                <w:noProof/>
                                <w:sz w:val="18"/>
                                <w:szCs w:val="18"/>
                              </w:rPr>
                              <w:t>5</w:t>
                            </w:r>
                            <w:r w:rsidRPr="00571CCA">
                              <w:rPr>
                                <w:rFonts w:cs="Times New Roman"/>
                                <w:b/>
                                <w:bCs/>
                                <w:i w:val="0"/>
                                <w:iCs w:val="0"/>
                                <w:sz w:val="18"/>
                                <w:szCs w:val="18"/>
                              </w:rPr>
                              <w:fldChar w:fldCharType="end"/>
                            </w:r>
                            <w:r w:rsidRPr="00571CCA">
                              <w:rPr>
                                <w:rFonts w:cs="Times New Roman"/>
                                <w:b/>
                                <w:bCs/>
                                <w:i w:val="0"/>
                                <w:iCs w:val="0"/>
                                <w:sz w:val="18"/>
                                <w:szCs w:val="18"/>
                              </w:rPr>
                              <w:t>: Engranatges eixos i politges.</w:t>
                            </w:r>
                            <w:bookmarkEnd w:id="30"/>
                            <w:bookmarkEnd w:id="3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7BD6489" id="Cuadro de texto 2" o:spid="_x0000_s1039" type="#_x0000_t202" style="position:absolute;margin-left:263.9pt;margin-top:20.65pt;width:284.35pt;height:.05pt;z-index:-25165414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" stroked="f">
                <v:textbox style="mso-fit-shape-to-text:t" inset="0,0,0,0">
                  <w:txbxContent>
                    <w:p w:rsidR="008D6680" w:rsidRPr="00571CCA" w:rsidRDefault="008D6680" w:rsidP="00C9130B">
                      <w:pPr>
                        <w:pStyle w:val="Descripcin"/>
                        <w:rPr>
                          <w:rFonts w:cs="Times New Roman"/>
                          <w:b/>
                          <w:bCs/>
                          <w:i w:val="0"/>
                          <w:iCs w:val="0"/>
                          <w:sz w:val="18"/>
                          <w:szCs w:val="18"/>
                        </w:rPr>
                      </w:pPr>
                      <w:bookmarkStart w:id="34" w:name="_Toc452307585"/>
                      <w:bookmarkStart w:id="35" w:name="_Toc453487723"/>
                      <w:r w:rsidRPr="00571CCA">
                        <w:rPr>
                          <w:rFonts w:cs="Times New Roman"/>
                          <w:b/>
                          <w:bCs/>
                          <w:i w:val="0"/>
                          <w:iCs w:val="0"/>
                          <w:sz w:val="18"/>
                          <w:szCs w:val="18"/>
                        </w:rPr>
                        <w:t xml:space="preserve">Il·lustració </w:t>
                      </w:r>
                      <w:r w:rsidRPr="00571CCA">
                        <w:rPr>
                          <w:rFonts w:cs="Times New Roman"/>
                          <w:b/>
                          <w:bCs/>
                          <w:i w:val="0"/>
                          <w:iCs w:val="0"/>
                          <w:sz w:val="18"/>
                          <w:szCs w:val="18"/>
                        </w:rPr>
                        <w:fldChar w:fldCharType="begin"/>
                      </w:r>
                      <w:r w:rsidRPr="00571CCA">
                        <w:rPr>
                          <w:rFonts w:cs="Times New Roman"/>
                          <w:b/>
                          <w:bCs/>
                          <w:i w:val="0"/>
                          <w:iCs w:val="0"/>
                          <w:sz w:val="18"/>
                          <w:szCs w:val="18"/>
                        </w:rPr>
                        <w:instrText xml:space="preserve"> SEQ Il·lustració \* ARABIC </w:instrText>
                      </w:r>
                      <w:r w:rsidRPr="00571CCA">
                        <w:rPr>
                          <w:rFonts w:cs="Times New Roman"/>
                          <w:b/>
                          <w:bCs/>
                          <w:i w:val="0"/>
                          <w:iCs w:val="0"/>
                          <w:sz w:val="18"/>
                          <w:szCs w:val="18"/>
                        </w:rPr>
                        <w:fldChar w:fldCharType="separate"/>
                      </w:r>
                      <w:r w:rsidRPr="00571CCA">
                        <w:rPr>
                          <w:rFonts w:cs="Times New Roman"/>
                          <w:b/>
                          <w:bCs/>
                          <w:i w:val="0"/>
                          <w:iCs w:val="0"/>
                          <w:noProof/>
                          <w:sz w:val="18"/>
                          <w:szCs w:val="18"/>
                        </w:rPr>
                        <w:t>5</w:t>
                      </w:r>
                      <w:r w:rsidRPr="00571CCA">
                        <w:rPr>
                          <w:rFonts w:cs="Times New Roman"/>
                          <w:b/>
                          <w:bCs/>
                          <w:i w:val="0"/>
                          <w:iCs w:val="0"/>
                          <w:sz w:val="18"/>
                          <w:szCs w:val="18"/>
                        </w:rPr>
                        <w:fldChar w:fldCharType="end"/>
                      </w:r>
                      <w:r w:rsidRPr="00571CCA">
                        <w:rPr>
                          <w:rFonts w:cs="Times New Roman"/>
                          <w:b/>
                          <w:bCs/>
                          <w:i w:val="0"/>
                          <w:iCs w:val="0"/>
                          <w:sz w:val="18"/>
                          <w:szCs w:val="18"/>
                        </w:rPr>
                        <w:t>: Engranatges eixos i politges.</w:t>
                      </w:r>
                      <w:bookmarkEnd w:id="34"/>
                      <w:bookmarkEnd w:id="35"/>
                    </w:p>
                  </w:txbxContent>
                </v:textbox>
                <w10:wrap type="tight" anchorx="page"/>
              </v:shape>
            </w:pict>
          </mc:Fallback>
        </mc:AlternateContent>
      </w:r>
    </w:p>
    <w:p w:rsidR="00C9130B" w:rsidRDefault="00C9130B" w:rsidP="00C9130B">
      <w:pPr>
        <w:pStyle w:val="Descripcin"/>
        <w:keepNext/>
      </w:pPr>
    </w:p>
    <w:p w:rsidR="009F38A2" w:rsidRPr="009F38A2" w:rsidRDefault="009F38A2" w:rsidP="009F38A2">
      <w:pPr>
        <w:pStyle w:val="Descripcin"/>
      </w:pPr>
      <w:r>
        <w:tab/>
      </w:r>
    </w:p>
    <w:p w:rsidR="009F38A2" w:rsidRDefault="006B535B" w:rsidP="00B55AA0">
      <w:pPr>
        <w:rPr>
          <w:rFonts w:cs="Arial"/>
        </w:rPr>
      </w:pPr>
      <w:r>
        <w:rPr>
          <w:noProof/>
        </w:rPr>
        <mc:AlternateContent>
          <mc:Choice Requires="wps">
            <w:drawing>
              <wp:anchor distT="0" distB="0" distL="114300" distR="114300" simplePos="0" relativeHeight="251665408" behindDoc="1" locked="0" layoutInCell="1" allowOverlap="1" wp14:anchorId="38029C7C" wp14:editId="573A230D">
                <wp:simplePos x="0" y="0"/>
                <wp:positionH relativeFrom="page">
                  <wp:posOffset>3850640</wp:posOffset>
                </wp:positionH>
                <wp:positionV relativeFrom="paragraph">
                  <wp:posOffset>131445</wp:posOffset>
                </wp:positionV>
                <wp:extent cx="2781300" cy="260350"/>
                <wp:effectExtent l="0" t="0" r="0" b="6350"/>
                <wp:wrapTight wrapText="bothSides">
                  <wp:wrapPolygon edited="0">
                    <wp:start x="0" y="0"/>
                    <wp:lineTo x="0" y="20546"/>
                    <wp:lineTo x="21452" y="20546"/>
                    <wp:lineTo x="21452" y="0"/>
                    <wp:lineTo x="0" y="0"/>
                  </wp:wrapPolygon>
                </wp:wrapTight>
                <wp:docPr id="12" name="Cuadro de texto 12"/>
                <wp:cNvGraphicFramePr/>
                <a:graphic xmlns:a="http://schemas.openxmlformats.org/drawingml/2006/main">
                  <a:graphicData uri="http://schemas.microsoft.com/office/word/2010/wordprocessingShape">
                    <wps:wsp>
                      <wps:cNvSpPr txBox="1"/>
                      <wps:spPr>
                        <a:xfrm>
                          <a:off x="0" y="0"/>
                          <a:ext cx="2781300" cy="260350"/>
                        </a:xfrm>
                        <a:prstGeom prst="rect">
                          <a:avLst/>
                        </a:prstGeom>
                        <a:solidFill>
                          <a:prstClr val="white"/>
                        </a:solidFill>
                        <a:ln>
                          <a:noFill/>
                        </a:ln>
                        <a:effectLst/>
                      </wps:spPr>
                      <wps:txbx>
                        <w:txbxContent>
                          <w:p w:rsidR="008D6680" w:rsidRPr="00215D6B" w:rsidRDefault="008D6680" w:rsidP="00C9130B">
                            <w:pPr>
                              <w:pStyle w:val="Descripcin"/>
                              <w:rPr>
                                <w:rFonts w:cs="Times New Roman"/>
                                <w:b/>
                                <w:bCs/>
                                <w:i w:val="0"/>
                                <w:iCs w:val="0"/>
                                <w:szCs w:val="20"/>
                              </w:rPr>
                            </w:pPr>
                            <w:bookmarkStart w:id="32" w:name="_Toc452307586"/>
                            <w:bookmarkStart w:id="33" w:name="_Toc453487724"/>
                            <w:r w:rsidRPr="00571CCA">
                              <w:rPr>
                                <w:rFonts w:cs="Times New Roman"/>
                                <w:b/>
                                <w:bCs/>
                                <w:i w:val="0"/>
                                <w:iCs w:val="0"/>
                                <w:sz w:val="18"/>
                                <w:szCs w:val="18"/>
                              </w:rPr>
                              <w:t xml:space="preserve">Il·lustració </w:t>
                            </w:r>
                            <w:r w:rsidRPr="00571CCA">
                              <w:rPr>
                                <w:rFonts w:cs="Times New Roman"/>
                                <w:b/>
                                <w:bCs/>
                                <w:i w:val="0"/>
                                <w:iCs w:val="0"/>
                                <w:sz w:val="18"/>
                                <w:szCs w:val="18"/>
                              </w:rPr>
                              <w:fldChar w:fldCharType="begin"/>
                            </w:r>
                            <w:r w:rsidRPr="00571CCA">
                              <w:rPr>
                                <w:rFonts w:cs="Times New Roman"/>
                                <w:b/>
                                <w:bCs/>
                                <w:i w:val="0"/>
                                <w:iCs w:val="0"/>
                                <w:sz w:val="18"/>
                                <w:szCs w:val="18"/>
                              </w:rPr>
                              <w:instrText xml:space="preserve"> SEQ Il·lustració \* ARABIC </w:instrText>
                            </w:r>
                            <w:r w:rsidRPr="00571CCA">
                              <w:rPr>
                                <w:rFonts w:cs="Times New Roman"/>
                                <w:b/>
                                <w:bCs/>
                                <w:i w:val="0"/>
                                <w:iCs w:val="0"/>
                                <w:sz w:val="18"/>
                                <w:szCs w:val="18"/>
                              </w:rPr>
                              <w:fldChar w:fldCharType="separate"/>
                            </w:r>
                            <w:r w:rsidRPr="00571CCA">
                              <w:rPr>
                                <w:rFonts w:cs="Times New Roman"/>
                                <w:b/>
                                <w:bCs/>
                                <w:i w:val="0"/>
                                <w:iCs w:val="0"/>
                                <w:noProof/>
                                <w:sz w:val="18"/>
                                <w:szCs w:val="18"/>
                              </w:rPr>
                              <w:t>6</w:t>
                            </w:r>
                            <w:r w:rsidRPr="00571CCA">
                              <w:rPr>
                                <w:rFonts w:cs="Times New Roman"/>
                                <w:b/>
                                <w:bCs/>
                                <w:i w:val="0"/>
                                <w:iCs w:val="0"/>
                                <w:sz w:val="18"/>
                                <w:szCs w:val="18"/>
                              </w:rPr>
                              <w:fldChar w:fldCharType="end"/>
                            </w:r>
                            <w:r w:rsidRPr="00571CCA">
                              <w:rPr>
                                <w:rFonts w:cs="Times New Roman"/>
                                <w:b/>
                                <w:bCs/>
                                <w:i w:val="0"/>
                                <w:iCs w:val="0"/>
                                <w:sz w:val="18"/>
                                <w:szCs w:val="18"/>
                              </w:rPr>
                              <w:t>: Engranatges cònics i cargols</w:t>
                            </w:r>
                            <w:r w:rsidRPr="00215D6B">
                              <w:rPr>
                                <w:rFonts w:cs="Times New Roman"/>
                                <w:b/>
                                <w:bCs/>
                                <w:i w:val="0"/>
                                <w:iCs w:val="0"/>
                                <w:szCs w:val="20"/>
                              </w:rPr>
                              <w:t xml:space="preserve"> sense fi</w:t>
                            </w:r>
                            <w:bookmarkEnd w:id="32"/>
                            <w:bookmarkEnd w:id="3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29C7C" id="Cuadro de texto 12" o:spid="_x0000_s1040" type="#_x0000_t202" style="position:absolute;margin-left:303.2pt;margin-top:10.35pt;width:219pt;height:20.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" stroked="f">
                <v:textbox inset="0,0,0,0">
                  <w:txbxContent>
                    <w:p w:rsidR="008D6680" w:rsidRPr="00215D6B" w:rsidRDefault="008D6680" w:rsidP="00C9130B">
                      <w:pPr>
                        <w:pStyle w:val="Descripcin"/>
                        <w:rPr>
                          <w:rFonts w:cs="Times New Roman"/>
                          <w:b/>
                          <w:bCs/>
                          <w:i w:val="0"/>
                          <w:iCs w:val="0"/>
                          <w:szCs w:val="20"/>
                        </w:rPr>
                      </w:pPr>
                      <w:bookmarkStart w:id="38" w:name="_Toc452307586"/>
                      <w:bookmarkStart w:id="39" w:name="_Toc453487724"/>
                      <w:r w:rsidRPr="00571CCA">
                        <w:rPr>
                          <w:rFonts w:cs="Times New Roman"/>
                          <w:b/>
                          <w:bCs/>
                          <w:i w:val="0"/>
                          <w:iCs w:val="0"/>
                          <w:sz w:val="18"/>
                          <w:szCs w:val="18"/>
                        </w:rPr>
                        <w:t xml:space="preserve">Il·lustració </w:t>
                      </w:r>
                      <w:r w:rsidRPr="00571CCA">
                        <w:rPr>
                          <w:rFonts w:cs="Times New Roman"/>
                          <w:b/>
                          <w:bCs/>
                          <w:i w:val="0"/>
                          <w:iCs w:val="0"/>
                          <w:sz w:val="18"/>
                          <w:szCs w:val="18"/>
                        </w:rPr>
                        <w:fldChar w:fldCharType="begin"/>
                      </w:r>
                      <w:r w:rsidRPr="00571CCA">
                        <w:rPr>
                          <w:rFonts w:cs="Times New Roman"/>
                          <w:b/>
                          <w:bCs/>
                          <w:i w:val="0"/>
                          <w:iCs w:val="0"/>
                          <w:sz w:val="18"/>
                          <w:szCs w:val="18"/>
                        </w:rPr>
                        <w:instrText xml:space="preserve"> SEQ Il·lustració \* ARABIC </w:instrText>
                      </w:r>
                      <w:r w:rsidRPr="00571CCA">
                        <w:rPr>
                          <w:rFonts w:cs="Times New Roman"/>
                          <w:b/>
                          <w:bCs/>
                          <w:i w:val="0"/>
                          <w:iCs w:val="0"/>
                          <w:sz w:val="18"/>
                          <w:szCs w:val="18"/>
                        </w:rPr>
                        <w:fldChar w:fldCharType="separate"/>
                      </w:r>
                      <w:r w:rsidRPr="00571CCA">
                        <w:rPr>
                          <w:rFonts w:cs="Times New Roman"/>
                          <w:b/>
                          <w:bCs/>
                          <w:i w:val="0"/>
                          <w:iCs w:val="0"/>
                          <w:noProof/>
                          <w:sz w:val="18"/>
                          <w:szCs w:val="18"/>
                        </w:rPr>
                        <w:t>6</w:t>
                      </w:r>
                      <w:r w:rsidRPr="00571CCA">
                        <w:rPr>
                          <w:rFonts w:cs="Times New Roman"/>
                          <w:b/>
                          <w:bCs/>
                          <w:i w:val="0"/>
                          <w:iCs w:val="0"/>
                          <w:sz w:val="18"/>
                          <w:szCs w:val="18"/>
                        </w:rPr>
                        <w:fldChar w:fldCharType="end"/>
                      </w:r>
                      <w:r w:rsidRPr="00571CCA">
                        <w:rPr>
                          <w:rFonts w:cs="Times New Roman"/>
                          <w:b/>
                          <w:bCs/>
                          <w:i w:val="0"/>
                          <w:iCs w:val="0"/>
                          <w:sz w:val="18"/>
                          <w:szCs w:val="18"/>
                        </w:rPr>
                        <w:t>: Engranatges cònics i cargols</w:t>
                      </w:r>
                      <w:r w:rsidRPr="00215D6B">
                        <w:rPr>
                          <w:rFonts w:cs="Times New Roman"/>
                          <w:b/>
                          <w:bCs/>
                          <w:i w:val="0"/>
                          <w:iCs w:val="0"/>
                          <w:szCs w:val="20"/>
                        </w:rPr>
                        <w:t xml:space="preserve"> sense fi</w:t>
                      </w:r>
                      <w:bookmarkEnd w:id="38"/>
                      <w:bookmarkEnd w:id="39"/>
                    </w:p>
                  </w:txbxContent>
                </v:textbox>
                <w10:wrap type="tight" anchorx="page"/>
              </v:shape>
            </w:pict>
          </mc:Fallback>
        </mc:AlternateContent>
      </w:r>
    </w:p>
    <w:p w:rsidR="00B55AA0" w:rsidRDefault="00B55AA0" w:rsidP="00B55AA0">
      <w:pPr>
        <w:keepNext/>
      </w:pPr>
    </w:p>
    <w:p w:rsidR="00B55AA0" w:rsidRDefault="009F38A2" w:rsidP="00B55AA0">
      <w:pPr>
        <w:rPr>
          <w:rFonts w:cs="Arial"/>
        </w:rPr>
      </w:pPr>
      <w:r>
        <w:rPr>
          <w:rFonts w:cs="Arial"/>
          <w:noProof/>
        </w:rPr>
        <w:drawing>
          <wp:anchor distT="0" distB="0" distL="114300" distR="114300" simplePos="0" relativeHeight="251663360" behindDoc="1" locked="0" layoutInCell="1" allowOverlap="1" wp14:anchorId="2579C8DF" wp14:editId="4C1BE98E">
            <wp:simplePos x="0" y="0"/>
            <wp:positionH relativeFrom="column">
              <wp:posOffset>3153410</wp:posOffset>
            </wp:positionH>
            <wp:positionV relativeFrom="paragraph">
              <wp:posOffset>2540</wp:posOffset>
            </wp:positionV>
            <wp:extent cx="2277745" cy="1800860"/>
            <wp:effectExtent l="38100" t="38100" r="103505" b="104140"/>
            <wp:wrapTight wrapText="bothSides">
              <wp:wrapPolygon edited="0">
                <wp:start x="0" y="-457"/>
                <wp:lineTo x="-361" y="-228"/>
                <wp:lineTo x="-361" y="21707"/>
                <wp:lineTo x="0" y="22621"/>
                <wp:lineTo x="22040" y="22621"/>
                <wp:lineTo x="22401" y="21707"/>
                <wp:lineTo x="22401" y="3427"/>
                <wp:lineTo x="22040" y="0"/>
                <wp:lineTo x="22040" y="-457"/>
                <wp:lineTo x="0" y="-457"/>
              </wp:wrapPolygon>
            </wp:wrapTight>
            <wp:docPr id="5" name="Imagen 5" descr="IMG_20160525_150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160525_15052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277745" cy="1800860"/>
                    </a:xfrm>
                    <a:prstGeom prst="rect">
                      <a:avLst/>
                    </a:prstGeom>
                    <a:noFill/>
                    <a:ln>
                      <a:noFill/>
                    </a:ln>
                    <a:effectLst>
                      <a:outerShdw blurRad="50800" dist="38100" dir="2700000" algn="tl" rotWithShape="0">
                        <a:prstClr val="black">
                          <a:alpha val="40000"/>
                        </a:prstClr>
                      </a:outerShdw>
                    </a:effectLst>
                  </pic:spPr>
                </pic:pic>
              </a:graphicData>
            </a:graphic>
          </wp:anchor>
        </w:drawing>
      </w:r>
    </w:p>
    <w:p w:rsidR="00B55AA0" w:rsidRDefault="00B55AA0" w:rsidP="00B55AA0">
      <w:pPr>
        <w:rPr>
          <w:rFonts w:cs="Arial"/>
        </w:rPr>
      </w:pPr>
    </w:p>
    <w:p w:rsidR="00215D6B" w:rsidRDefault="00215D6B" w:rsidP="00B55AA0">
      <w:pPr>
        <w:keepNext/>
        <w:tabs>
          <w:tab w:val="left" w:pos="5387"/>
          <w:tab w:val="left" w:pos="8505"/>
        </w:tabs>
        <w:ind w:firstLine="708"/>
      </w:pPr>
    </w:p>
    <w:p w:rsidR="00215D6B" w:rsidRDefault="00215D6B" w:rsidP="00B55AA0">
      <w:pPr>
        <w:keepNext/>
        <w:tabs>
          <w:tab w:val="left" w:pos="5387"/>
          <w:tab w:val="left" w:pos="8505"/>
        </w:tabs>
        <w:ind w:firstLine="708"/>
      </w:pPr>
    </w:p>
    <w:p w:rsidR="00215D6B" w:rsidRDefault="00215D6B" w:rsidP="00B55AA0">
      <w:pPr>
        <w:keepNext/>
        <w:tabs>
          <w:tab w:val="left" w:pos="5387"/>
          <w:tab w:val="left" w:pos="8505"/>
        </w:tabs>
        <w:ind w:firstLine="708"/>
      </w:pPr>
    </w:p>
    <w:p w:rsidR="00215D6B" w:rsidRDefault="00D34DF4" w:rsidP="00B55AA0">
      <w:pPr>
        <w:keepNext/>
        <w:tabs>
          <w:tab w:val="left" w:pos="5387"/>
          <w:tab w:val="left" w:pos="8505"/>
        </w:tabs>
        <w:ind w:firstLine="708"/>
      </w:pPr>
      <w:r>
        <w:rPr>
          <w:noProof/>
        </w:rPr>
        <w:drawing>
          <wp:anchor distT="0" distB="0" distL="114300" distR="114300" simplePos="0" relativeHeight="251660288" behindDoc="1" locked="0" layoutInCell="1" allowOverlap="1" wp14:anchorId="4CBF0755" wp14:editId="57891B46">
            <wp:simplePos x="0" y="0"/>
            <wp:positionH relativeFrom="margin">
              <wp:posOffset>-96898</wp:posOffset>
            </wp:positionH>
            <wp:positionV relativeFrom="paragraph">
              <wp:posOffset>148543</wp:posOffset>
            </wp:positionV>
            <wp:extent cx="2395220" cy="1795145"/>
            <wp:effectExtent l="38100" t="38100" r="100330" b="90805"/>
            <wp:wrapTight wrapText="bothSides">
              <wp:wrapPolygon edited="0">
                <wp:start x="0" y="-458"/>
                <wp:lineTo x="-344" y="-229"/>
                <wp:lineTo x="-344" y="21776"/>
                <wp:lineTo x="0" y="22463"/>
                <wp:lineTo x="21989" y="22463"/>
                <wp:lineTo x="22333" y="21776"/>
                <wp:lineTo x="22333" y="3438"/>
                <wp:lineTo x="21989" y="0"/>
                <wp:lineTo x="21989" y="-458"/>
                <wp:lineTo x="0" y="-458"/>
              </wp:wrapPolygon>
            </wp:wrapTight>
            <wp:docPr id="7" name="Imagen 7" descr="IMG_20160525_15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0160525_15131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395220" cy="179514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215D6B" w:rsidRDefault="00215D6B" w:rsidP="00B55AA0">
      <w:pPr>
        <w:keepNext/>
        <w:tabs>
          <w:tab w:val="left" w:pos="5387"/>
          <w:tab w:val="left" w:pos="8505"/>
        </w:tabs>
        <w:ind w:firstLine="708"/>
      </w:pPr>
    </w:p>
    <w:p w:rsidR="00215D6B" w:rsidRDefault="00215D6B" w:rsidP="00B55AA0">
      <w:pPr>
        <w:keepNext/>
        <w:tabs>
          <w:tab w:val="left" w:pos="5387"/>
          <w:tab w:val="left" w:pos="8505"/>
        </w:tabs>
        <w:ind w:firstLine="708"/>
      </w:pPr>
    </w:p>
    <w:p w:rsidR="00215D6B" w:rsidRDefault="00215D6B" w:rsidP="00B55AA0">
      <w:pPr>
        <w:keepNext/>
        <w:tabs>
          <w:tab w:val="left" w:pos="5387"/>
          <w:tab w:val="left" w:pos="8505"/>
        </w:tabs>
        <w:ind w:firstLine="708"/>
      </w:pPr>
    </w:p>
    <w:p w:rsidR="00215D6B" w:rsidRDefault="00215D6B" w:rsidP="00B55AA0">
      <w:pPr>
        <w:keepNext/>
        <w:tabs>
          <w:tab w:val="left" w:pos="5387"/>
          <w:tab w:val="left" w:pos="8505"/>
        </w:tabs>
        <w:ind w:firstLine="708"/>
      </w:pPr>
    </w:p>
    <w:p w:rsidR="00215D6B" w:rsidRDefault="00215D6B" w:rsidP="00B55AA0">
      <w:pPr>
        <w:keepNext/>
        <w:tabs>
          <w:tab w:val="left" w:pos="5387"/>
          <w:tab w:val="left" w:pos="8505"/>
        </w:tabs>
        <w:ind w:firstLine="708"/>
      </w:pPr>
    </w:p>
    <w:p w:rsidR="00215D6B" w:rsidRDefault="00215D6B" w:rsidP="00215D6B">
      <w:pPr>
        <w:keepNext/>
        <w:tabs>
          <w:tab w:val="left" w:pos="5387"/>
          <w:tab w:val="left" w:pos="8505"/>
        </w:tabs>
      </w:pPr>
    </w:p>
    <w:p w:rsidR="00215D6B" w:rsidRDefault="00215D6B" w:rsidP="00215D6B">
      <w:pPr>
        <w:keepNext/>
        <w:tabs>
          <w:tab w:val="left" w:pos="5387"/>
          <w:tab w:val="left" w:pos="8505"/>
        </w:tabs>
      </w:pPr>
    </w:p>
    <w:p w:rsidR="00A53202" w:rsidRDefault="00A53202" w:rsidP="00215D6B">
      <w:pPr>
        <w:keepNext/>
        <w:tabs>
          <w:tab w:val="left" w:pos="5387"/>
          <w:tab w:val="left" w:pos="8505"/>
        </w:tabs>
      </w:pPr>
    </w:p>
    <w:p w:rsidR="00215D6B" w:rsidRDefault="00D34DF4" w:rsidP="00215D6B">
      <w:pPr>
        <w:keepNext/>
        <w:tabs>
          <w:tab w:val="left" w:pos="5387"/>
          <w:tab w:val="left" w:pos="8505"/>
        </w:tabs>
      </w:pPr>
      <w:r>
        <w:rPr>
          <w:noProof/>
        </w:rPr>
        <mc:AlternateContent>
          <mc:Choice Requires="wps">
            <w:drawing>
              <wp:anchor distT="0" distB="0" distL="114300" distR="114300" simplePos="0" relativeHeight="251667456" behindDoc="1" locked="0" layoutInCell="1" allowOverlap="1" wp14:anchorId="2743D266" wp14:editId="6FEB6074">
                <wp:simplePos x="0" y="0"/>
                <wp:positionH relativeFrom="page">
                  <wp:posOffset>3475324</wp:posOffset>
                </wp:positionH>
                <wp:positionV relativeFrom="paragraph">
                  <wp:posOffset>254257</wp:posOffset>
                </wp:positionV>
                <wp:extent cx="3815715" cy="635"/>
                <wp:effectExtent l="0" t="0" r="0" b="0"/>
                <wp:wrapTight wrapText="bothSides">
                  <wp:wrapPolygon edited="0">
                    <wp:start x="0" y="0"/>
                    <wp:lineTo x="0" y="20093"/>
                    <wp:lineTo x="21460" y="20093"/>
                    <wp:lineTo x="21460" y="0"/>
                    <wp:lineTo x="0" y="0"/>
                  </wp:wrapPolygon>
                </wp:wrapTight>
                <wp:docPr id="14" name="Cuadro de texto 14"/>
                <wp:cNvGraphicFramePr/>
                <a:graphic xmlns:a="http://schemas.openxmlformats.org/drawingml/2006/main">
                  <a:graphicData uri="http://schemas.microsoft.com/office/word/2010/wordprocessingShape">
                    <wps:wsp>
                      <wps:cNvSpPr txBox="1"/>
                      <wps:spPr>
                        <a:xfrm>
                          <a:off x="0" y="0"/>
                          <a:ext cx="3815715" cy="635"/>
                        </a:xfrm>
                        <a:prstGeom prst="rect">
                          <a:avLst/>
                        </a:prstGeom>
                        <a:solidFill>
                          <a:prstClr val="white"/>
                        </a:solidFill>
                        <a:ln>
                          <a:noFill/>
                        </a:ln>
                        <a:effectLst/>
                      </wps:spPr>
                      <wps:txbx>
                        <w:txbxContent>
                          <w:p w:rsidR="008D6680" w:rsidRPr="00571CCA" w:rsidRDefault="008D6680" w:rsidP="00215D6B">
                            <w:pPr>
                              <w:pStyle w:val="Descripcin"/>
                              <w:rPr>
                                <w:rFonts w:cs="Times New Roman"/>
                                <w:noProof/>
                                <w:sz w:val="18"/>
                                <w:szCs w:val="18"/>
                              </w:rPr>
                            </w:pPr>
                            <w:bookmarkStart w:id="34" w:name="_Toc452307587"/>
                            <w:bookmarkStart w:id="35" w:name="_Toc453487725"/>
                            <w:r w:rsidRPr="00571CCA">
                              <w:rPr>
                                <w:rFonts w:cs="Times New Roman"/>
                                <w:b/>
                                <w:bCs/>
                                <w:i w:val="0"/>
                                <w:iCs w:val="0"/>
                                <w:sz w:val="18"/>
                                <w:szCs w:val="18"/>
                              </w:rPr>
                              <w:t xml:space="preserve">Il·lustració </w:t>
                            </w:r>
                            <w:r w:rsidRPr="00571CCA">
                              <w:rPr>
                                <w:rFonts w:cs="Times New Roman"/>
                                <w:b/>
                                <w:bCs/>
                                <w:i w:val="0"/>
                                <w:iCs w:val="0"/>
                                <w:sz w:val="18"/>
                                <w:szCs w:val="18"/>
                              </w:rPr>
                              <w:fldChar w:fldCharType="begin"/>
                            </w:r>
                            <w:r w:rsidRPr="00571CCA">
                              <w:rPr>
                                <w:rFonts w:cs="Times New Roman"/>
                                <w:b/>
                                <w:bCs/>
                                <w:i w:val="0"/>
                                <w:iCs w:val="0"/>
                                <w:sz w:val="18"/>
                                <w:szCs w:val="18"/>
                              </w:rPr>
                              <w:instrText xml:space="preserve"> SEQ Il·lustració \* ARABIC </w:instrText>
                            </w:r>
                            <w:r w:rsidRPr="00571CCA">
                              <w:rPr>
                                <w:rFonts w:cs="Times New Roman"/>
                                <w:b/>
                                <w:bCs/>
                                <w:i w:val="0"/>
                                <w:iCs w:val="0"/>
                                <w:sz w:val="18"/>
                                <w:szCs w:val="18"/>
                              </w:rPr>
                              <w:fldChar w:fldCharType="separate"/>
                            </w:r>
                            <w:r w:rsidRPr="00571CCA">
                              <w:rPr>
                                <w:rFonts w:cs="Times New Roman"/>
                                <w:b/>
                                <w:bCs/>
                                <w:i w:val="0"/>
                                <w:iCs w:val="0"/>
                                <w:noProof/>
                                <w:sz w:val="18"/>
                                <w:szCs w:val="18"/>
                              </w:rPr>
                              <w:t>7</w:t>
                            </w:r>
                            <w:r w:rsidRPr="00571CCA">
                              <w:rPr>
                                <w:rFonts w:cs="Times New Roman"/>
                                <w:b/>
                                <w:bCs/>
                                <w:i w:val="0"/>
                                <w:iCs w:val="0"/>
                                <w:sz w:val="18"/>
                                <w:szCs w:val="18"/>
                              </w:rPr>
                              <w:fldChar w:fldCharType="end"/>
                            </w:r>
                            <w:r w:rsidRPr="00571CCA">
                              <w:rPr>
                                <w:rFonts w:cs="Times New Roman"/>
                                <w:b/>
                                <w:bCs/>
                                <w:i w:val="0"/>
                                <w:iCs w:val="0"/>
                                <w:sz w:val="18"/>
                                <w:szCs w:val="18"/>
                              </w:rPr>
                              <w:t>: Motors amb politges o sense fi de sortida</w:t>
                            </w:r>
                            <w:r w:rsidRPr="00571CCA">
                              <w:rPr>
                                <w:sz w:val="18"/>
                                <w:szCs w:val="18"/>
                              </w:rPr>
                              <w:t>.</w:t>
                            </w:r>
                            <w:bookmarkEnd w:id="34"/>
                            <w:bookmarkEnd w:id="35"/>
                            <w:r w:rsidRPr="00571CCA">
                              <w:rPr>
                                <w:sz w:val="18"/>
                                <w:szCs w:val="18"/>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743D266" id="Cuadro de texto 14" o:spid="_x0000_s1041" type="#_x0000_t202" style="position:absolute;margin-left:273.65pt;margin-top:20pt;width:300.45pt;height:.05pt;z-index:-25164902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" stroked="f">
                <v:textbox style="mso-fit-shape-to-text:t" inset="0,0,0,0">
                  <w:txbxContent>
                    <w:p w:rsidR="008D6680" w:rsidRPr="00571CCA" w:rsidRDefault="008D6680" w:rsidP="00215D6B">
                      <w:pPr>
                        <w:pStyle w:val="Descripcin"/>
                        <w:rPr>
                          <w:rFonts w:cs="Times New Roman"/>
                          <w:noProof/>
                          <w:sz w:val="18"/>
                          <w:szCs w:val="18"/>
                        </w:rPr>
                      </w:pPr>
                      <w:bookmarkStart w:id="42" w:name="_Toc452307587"/>
                      <w:bookmarkStart w:id="43" w:name="_Toc453487725"/>
                      <w:r w:rsidRPr="00571CCA">
                        <w:rPr>
                          <w:rFonts w:cs="Times New Roman"/>
                          <w:b/>
                          <w:bCs/>
                          <w:i w:val="0"/>
                          <w:iCs w:val="0"/>
                          <w:sz w:val="18"/>
                          <w:szCs w:val="18"/>
                        </w:rPr>
                        <w:t xml:space="preserve">Il·lustració </w:t>
                      </w:r>
                      <w:r w:rsidRPr="00571CCA">
                        <w:rPr>
                          <w:rFonts w:cs="Times New Roman"/>
                          <w:b/>
                          <w:bCs/>
                          <w:i w:val="0"/>
                          <w:iCs w:val="0"/>
                          <w:sz w:val="18"/>
                          <w:szCs w:val="18"/>
                        </w:rPr>
                        <w:fldChar w:fldCharType="begin"/>
                      </w:r>
                      <w:r w:rsidRPr="00571CCA">
                        <w:rPr>
                          <w:rFonts w:cs="Times New Roman"/>
                          <w:b/>
                          <w:bCs/>
                          <w:i w:val="0"/>
                          <w:iCs w:val="0"/>
                          <w:sz w:val="18"/>
                          <w:szCs w:val="18"/>
                        </w:rPr>
                        <w:instrText xml:space="preserve"> SEQ Il·lustració \* ARABIC </w:instrText>
                      </w:r>
                      <w:r w:rsidRPr="00571CCA">
                        <w:rPr>
                          <w:rFonts w:cs="Times New Roman"/>
                          <w:b/>
                          <w:bCs/>
                          <w:i w:val="0"/>
                          <w:iCs w:val="0"/>
                          <w:sz w:val="18"/>
                          <w:szCs w:val="18"/>
                        </w:rPr>
                        <w:fldChar w:fldCharType="separate"/>
                      </w:r>
                      <w:r w:rsidRPr="00571CCA">
                        <w:rPr>
                          <w:rFonts w:cs="Times New Roman"/>
                          <w:b/>
                          <w:bCs/>
                          <w:i w:val="0"/>
                          <w:iCs w:val="0"/>
                          <w:noProof/>
                          <w:sz w:val="18"/>
                          <w:szCs w:val="18"/>
                        </w:rPr>
                        <w:t>7</w:t>
                      </w:r>
                      <w:r w:rsidRPr="00571CCA">
                        <w:rPr>
                          <w:rFonts w:cs="Times New Roman"/>
                          <w:b/>
                          <w:bCs/>
                          <w:i w:val="0"/>
                          <w:iCs w:val="0"/>
                          <w:sz w:val="18"/>
                          <w:szCs w:val="18"/>
                        </w:rPr>
                        <w:fldChar w:fldCharType="end"/>
                      </w:r>
                      <w:r w:rsidRPr="00571CCA">
                        <w:rPr>
                          <w:rFonts w:cs="Times New Roman"/>
                          <w:b/>
                          <w:bCs/>
                          <w:i w:val="0"/>
                          <w:iCs w:val="0"/>
                          <w:sz w:val="18"/>
                          <w:szCs w:val="18"/>
                        </w:rPr>
                        <w:t>: Motors amb politges o sense fi de sortida</w:t>
                      </w:r>
                      <w:r w:rsidRPr="00571CCA">
                        <w:rPr>
                          <w:sz w:val="18"/>
                          <w:szCs w:val="18"/>
                        </w:rPr>
                        <w:t>.</w:t>
                      </w:r>
                      <w:bookmarkEnd w:id="42"/>
                      <w:bookmarkEnd w:id="43"/>
                      <w:r w:rsidRPr="00571CCA">
                        <w:rPr>
                          <w:sz w:val="18"/>
                          <w:szCs w:val="18"/>
                        </w:rPr>
                        <w:t xml:space="preserve"> </w:t>
                      </w:r>
                    </w:p>
                  </w:txbxContent>
                </v:textbox>
                <w10:wrap type="tight" anchorx="page"/>
              </v:shape>
            </w:pict>
          </mc:Fallback>
        </mc:AlternateContent>
      </w:r>
    </w:p>
    <w:p w:rsidR="00D34DF4" w:rsidRDefault="00D34DF4" w:rsidP="00215D6B">
      <w:pPr>
        <w:pStyle w:val="Descripcin"/>
        <w:rPr>
          <w:rFonts w:cs="Times New Roman"/>
          <w:b/>
          <w:bCs/>
          <w:i w:val="0"/>
          <w:iCs w:val="0"/>
          <w:szCs w:val="20"/>
        </w:rPr>
      </w:pPr>
      <w:bookmarkStart w:id="36" w:name="_Toc452307588"/>
    </w:p>
    <w:p w:rsidR="00D34DF4" w:rsidRDefault="00D34DF4" w:rsidP="00215D6B">
      <w:pPr>
        <w:pStyle w:val="Descripcin"/>
        <w:rPr>
          <w:rFonts w:cs="Times New Roman"/>
          <w:b/>
          <w:bCs/>
          <w:i w:val="0"/>
          <w:iCs w:val="0"/>
          <w:szCs w:val="20"/>
        </w:rPr>
      </w:pPr>
      <w:r>
        <w:rPr>
          <w:rFonts w:cs="Arial"/>
          <w:noProof/>
        </w:rPr>
        <w:drawing>
          <wp:anchor distT="0" distB="0" distL="114300" distR="114300" simplePos="0" relativeHeight="251668480" behindDoc="1" locked="0" layoutInCell="1" allowOverlap="1" wp14:anchorId="72540605" wp14:editId="1C77F5AA">
            <wp:simplePos x="0" y="0"/>
            <wp:positionH relativeFrom="column">
              <wp:posOffset>3258999</wp:posOffset>
            </wp:positionH>
            <wp:positionV relativeFrom="paragraph">
              <wp:posOffset>67127</wp:posOffset>
            </wp:positionV>
            <wp:extent cx="2355215" cy="1764665"/>
            <wp:effectExtent l="38100" t="38100" r="102235" b="102235"/>
            <wp:wrapTight wrapText="bothSides">
              <wp:wrapPolygon edited="0">
                <wp:start x="0" y="-466"/>
                <wp:lineTo x="-349" y="-233"/>
                <wp:lineTo x="-349" y="21919"/>
                <wp:lineTo x="0" y="22618"/>
                <wp:lineTo x="22013" y="22618"/>
                <wp:lineTo x="22363" y="22152"/>
                <wp:lineTo x="22363" y="3498"/>
                <wp:lineTo x="22013" y="0"/>
                <wp:lineTo x="22013" y="-466"/>
                <wp:lineTo x="0" y="-466"/>
              </wp:wrapPolygon>
            </wp:wrapTight>
            <wp:docPr id="6" name="Imagen 6" descr="IMG_20160525_15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0160525_15145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355215" cy="1764665"/>
                    </a:xfrm>
                    <a:prstGeom prst="rect">
                      <a:avLst/>
                    </a:prstGeom>
                    <a:noFill/>
                    <a:ln>
                      <a:noFill/>
                    </a:ln>
                    <a:effectLst>
                      <a:outerShdw blurRad="50800" dist="38100" dir="2700000" algn="tl" rotWithShape="0">
                        <a:prstClr val="black">
                          <a:alpha val="40000"/>
                        </a:prstClr>
                      </a:outerShdw>
                    </a:effectLst>
                  </pic:spPr>
                </pic:pic>
              </a:graphicData>
            </a:graphic>
          </wp:anchor>
        </w:drawing>
      </w:r>
    </w:p>
    <w:p w:rsidR="00215D6B" w:rsidRPr="00571CCA" w:rsidRDefault="00215D6B" w:rsidP="00215D6B">
      <w:pPr>
        <w:pStyle w:val="Descripcin"/>
        <w:rPr>
          <w:rFonts w:cs="Times New Roman"/>
          <w:b/>
          <w:bCs/>
          <w:i w:val="0"/>
          <w:iCs w:val="0"/>
          <w:sz w:val="18"/>
          <w:szCs w:val="18"/>
        </w:rPr>
      </w:pPr>
      <w:bookmarkStart w:id="37" w:name="_Toc453487726"/>
      <w:r w:rsidRPr="00571CCA">
        <w:rPr>
          <w:rFonts w:cs="Times New Roman"/>
          <w:b/>
          <w:bCs/>
          <w:i w:val="0"/>
          <w:iCs w:val="0"/>
          <w:sz w:val="18"/>
          <w:szCs w:val="18"/>
        </w:rPr>
        <w:t xml:space="preserve">Il·lustració </w:t>
      </w:r>
      <w:r w:rsidRPr="00571CCA">
        <w:rPr>
          <w:rFonts w:cs="Times New Roman"/>
          <w:b/>
          <w:bCs/>
          <w:i w:val="0"/>
          <w:iCs w:val="0"/>
          <w:sz w:val="18"/>
          <w:szCs w:val="18"/>
        </w:rPr>
        <w:fldChar w:fldCharType="begin"/>
      </w:r>
      <w:r w:rsidRPr="00571CCA">
        <w:rPr>
          <w:rFonts w:cs="Times New Roman"/>
          <w:b/>
          <w:bCs/>
          <w:i w:val="0"/>
          <w:iCs w:val="0"/>
          <w:sz w:val="18"/>
          <w:szCs w:val="18"/>
        </w:rPr>
        <w:instrText xml:space="preserve"> SEQ Il·lustració \* ARABIC </w:instrText>
      </w:r>
      <w:r w:rsidRPr="00571CCA">
        <w:rPr>
          <w:rFonts w:cs="Times New Roman"/>
          <w:b/>
          <w:bCs/>
          <w:i w:val="0"/>
          <w:iCs w:val="0"/>
          <w:sz w:val="18"/>
          <w:szCs w:val="18"/>
        </w:rPr>
        <w:fldChar w:fldCharType="separate"/>
      </w:r>
      <w:r w:rsidR="00D02E48" w:rsidRPr="00571CCA">
        <w:rPr>
          <w:rFonts w:cs="Times New Roman"/>
          <w:b/>
          <w:bCs/>
          <w:i w:val="0"/>
          <w:iCs w:val="0"/>
          <w:noProof/>
          <w:sz w:val="18"/>
          <w:szCs w:val="18"/>
        </w:rPr>
        <w:t>8</w:t>
      </w:r>
      <w:r w:rsidRPr="00571CCA">
        <w:rPr>
          <w:rFonts w:cs="Times New Roman"/>
          <w:b/>
          <w:bCs/>
          <w:i w:val="0"/>
          <w:iCs w:val="0"/>
          <w:sz w:val="18"/>
          <w:szCs w:val="18"/>
        </w:rPr>
        <w:fldChar w:fldCharType="end"/>
      </w:r>
      <w:r w:rsidR="008E47E2" w:rsidRPr="00571CCA">
        <w:rPr>
          <w:rFonts w:cs="Times New Roman"/>
          <w:b/>
          <w:bCs/>
          <w:i w:val="0"/>
          <w:iCs w:val="0"/>
          <w:sz w:val="18"/>
          <w:szCs w:val="18"/>
        </w:rPr>
        <w:t>: A</w:t>
      </w:r>
      <w:r w:rsidRPr="00571CCA">
        <w:rPr>
          <w:rFonts w:cs="Times New Roman"/>
          <w:b/>
          <w:bCs/>
          <w:i w:val="0"/>
          <w:iCs w:val="0"/>
          <w:sz w:val="18"/>
          <w:szCs w:val="18"/>
        </w:rPr>
        <w:t>llargador d’eix simple i econòmic</w:t>
      </w:r>
      <w:bookmarkEnd w:id="36"/>
      <w:bookmarkEnd w:id="37"/>
    </w:p>
    <w:p w:rsidR="00215D6B" w:rsidRPr="00D5068B" w:rsidRDefault="00B55AA0" w:rsidP="00D5068B">
      <w:pPr>
        <w:keepNext/>
        <w:tabs>
          <w:tab w:val="left" w:pos="5387"/>
          <w:tab w:val="left" w:pos="8505"/>
        </w:tabs>
      </w:pPr>
      <w:r>
        <w:lastRenderedPageBreak/>
        <w:tab/>
      </w:r>
    </w:p>
    <w:p w:rsidR="00E56AB5" w:rsidRPr="00571CCA" w:rsidRDefault="00811082" w:rsidP="00571CCA">
      <w:pPr>
        <w:pStyle w:val="Ttulo2"/>
        <w:numPr>
          <w:ilvl w:val="0"/>
          <w:numId w:val="0"/>
        </w:numPr>
        <w:ind w:left="576" w:hanging="576"/>
      </w:pPr>
      <w:bookmarkStart w:id="38" w:name="_Toc453487709"/>
      <w:r>
        <w:t xml:space="preserve">4.5. </w:t>
      </w:r>
      <w:r w:rsidR="00E56AB5" w:rsidRPr="00715240">
        <w:t>Impressió 3D</w:t>
      </w:r>
      <w:bookmarkEnd w:id="38"/>
    </w:p>
    <w:p w:rsidR="005E57AF" w:rsidRDefault="00715240" w:rsidP="00790D9B">
      <w:pPr>
        <w:jc w:val="both"/>
        <w:rPr>
          <w:rFonts w:cs="Arial"/>
        </w:rPr>
      </w:pPr>
      <w:r w:rsidRPr="00715240">
        <w:rPr>
          <w:rFonts w:cs="Arial"/>
        </w:rPr>
        <w:t>A</w:t>
      </w:r>
      <w:r w:rsidR="005E57AF" w:rsidRPr="00715240">
        <w:rPr>
          <w:rFonts w:cs="Arial"/>
        </w:rPr>
        <w:t xml:space="preserve"> l’institut s’està considerant la compra d’una impressora 3D i això pot tenir un impacte positiu perquè es poden dissenyar peces amb molt baix cost. </w:t>
      </w:r>
    </w:p>
    <w:p w:rsidR="006B3974" w:rsidRDefault="006B3974" w:rsidP="00790D9B">
      <w:pPr>
        <w:jc w:val="both"/>
        <w:rPr>
          <w:rFonts w:cs="Arial"/>
        </w:rPr>
      </w:pPr>
    </w:p>
    <w:p w:rsidR="006B3974" w:rsidRDefault="003F087A" w:rsidP="00790D9B">
      <w:pPr>
        <w:jc w:val="both"/>
        <w:rPr>
          <w:rFonts w:cs="Arial"/>
        </w:rPr>
      </w:pPr>
      <w:r>
        <w:rPr>
          <w:rFonts w:cs="Arial"/>
        </w:rPr>
        <w:pict>
          <v:shape id="_x0000_i1026" type="#_x0000_t75" style="width:293.3pt;height:219.95pt">
            <v:imagedata r:id="rId63" o:title="IMG_20160419_120829"/>
          </v:shape>
        </w:pict>
      </w:r>
    </w:p>
    <w:p w:rsidR="006B3974" w:rsidRPr="006B3974" w:rsidRDefault="006B3974" w:rsidP="006B3974">
      <w:pPr>
        <w:pStyle w:val="Descripcin"/>
        <w:rPr>
          <w:rFonts w:cs="Times New Roman"/>
          <w:b/>
          <w:bCs/>
          <w:i w:val="0"/>
          <w:iCs w:val="0"/>
          <w:szCs w:val="20"/>
        </w:rPr>
      </w:pPr>
      <w:bookmarkStart w:id="39" w:name="_Toc453487727"/>
      <w:r w:rsidRPr="006B3974">
        <w:rPr>
          <w:rFonts w:cs="Times New Roman"/>
          <w:b/>
          <w:bCs/>
          <w:i w:val="0"/>
          <w:iCs w:val="0"/>
          <w:szCs w:val="20"/>
        </w:rPr>
        <w:t xml:space="preserve">Il·lustració </w:t>
      </w:r>
      <w:r w:rsidRPr="006B3974">
        <w:rPr>
          <w:rFonts w:cs="Times New Roman"/>
          <w:b/>
          <w:bCs/>
          <w:i w:val="0"/>
          <w:iCs w:val="0"/>
          <w:szCs w:val="20"/>
        </w:rPr>
        <w:fldChar w:fldCharType="begin"/>
      </w:r>
      <w:r w:rsidRPr="006B3974">
        <w:rPr>
          <w:rFonts w:cs="Times New Roman"/>
          <w:b/>
          <w:bCs/>
          <w:i w:val="0"/>
          <w:iCs w:val="0"/>
          <w:szCs w:val="20"/>
        </w:rPr>
        <w:instrText xml:space="preserve"> SEQ Il·lustració \* ARABIC </w:instrText>
      </w:r>
      <w:r w:rsidRPr="006B3974">
        <w:rPr>
          <w:rFonts w:cs="Times New Roman"/>
          <w:b/>
          <w:bCs/>
          <w:i w:val="0"/>
          <w:iCs w:val="0"/>
          <w:szCs w:val="20"/>
        </w:rPr>
        <w:fldChar w:fldCharType="separate"/>
      </w:r>
      <w:r w:rsidR="00D02E48">
        <w:rPr>
          <w:rFonts w:cs="Times New Roman"/>
          <w:b/>
          <w:bCs/>
          <w:i w:val="0"/>
          <w:iCs w:val="0"/>
          <w:noProof/>
          <w:szCs w:val="20"/>
        </w:rPr>
        <w:t>9</w:t>
      </w:r>
      <w:r w:rsidRPr="006B3974">
        <w:rPr>
          <w:rFonts w:cs="Times New Roman"/>
          <w:b/>
          <w:bCs/>
          <w:i w:val="0"/>
          <w:iCs w:val="0"/>
          <w:szCs w:val="20"/>
        </w:rPr>
        <w:fldChar w:fldCharType="end"/>
      </w:r>
      <w:r w:rsidRPr="006B3974">
        <w:rPr>
          <w:rFonts w:cs="Times New Roman"/>
          <w:b/>
          <w:bCs/>
          <w:i w:val="0"/>
          <w:iCs w:val="0"/>
          <w:szCs w:val="20"/>
        </w:rPr>
        <w:t xml:space="preserve">: </w:t>
      </w:r>
      <w:proofErr w:type="spellStart"/>
      <w:r w:rsidRPr="006B3974">
        <w:rPr>
          <w:rFonts w:cs="Times New Roman"/>
          <w:b/>
          <w:bCs/>
          <w:i w:val="0"/>
          <w:iCs w:val="0"/>
          <w:szCs w:val="20"/>
        </w:rPr>
        <w:t>Impresora</w:t>
      </w:r>
      <w:proofErr w:type="spellEnd"/>
      <w:r w:rsidRPr="006B3974">
        <w:rPr>
          <w:rFonts w:cs="Times New Roman"/>
          <w:b/>
          <w:bCs/>
          <w:i w:val="0"/>
          <w:iCs w:val="0"/>
          <w:szCs w:val="20"/>
        </w:rPr>
        <w:t xml:space="preserve"> 3D de prova a</w:t>
      </w:r>
      <w:r>
        <w:rPr>
          <w:rFonts w:cs="Times New Roman"/>
          <w:b/>
          <w:bCs/>
          <w:i w:val="0"/>
          <w:iCs w:val="0"/>
          <w:szCs w:val="20"/>
        </w:rPr>
        <w:t xml:space="preserve"> l’</w:t>
      </w:r>
      <w:r w:rsidRPr="006B3974">
        <w:rPr>
          <w:rFonts w:cs="Times New Roman"/>
          <w:b/>
          <w:bCs/>
          <w:i w:val="0"/>
          <w:iCs w:val="0"/>
          <w:szCs w:val="20"/>
        </w:rPr>
        <w:t>institut</w:t>
      </w:r>
      <w:bookmarkEnd w:id="39"/>
    </w:p>
    <w:p w:rsidR="005E57AF" w:rsidRPr="00715240" w:rsidRDefault="005E57AF" w:rsidP="00790D9B">
      <w:pPr>
        <w:jc w:val="both"/>
        <w:rPr>
          <w:rFonts w:cs="Arial"/>
        </w:rPr>
      </w:pPr>
    </w:p>
    <w:p w:rsidR="005E57AF" w:rsidRPr="00715240" w:rsidRDefault="005E57AF" w:rsidP="00790D9B">
      <w:pPr>
        <w:jc w:val="both"/>
        <w:rPr>
          <w:rFonts w:cs="Arial"/>
        </w:rPr>
      </w:pPr>
      <w:r w:rsidRPr="00715240">
        <w:rPr>
          <w:rFonts w:cs="Arial"/>
        </w:rPr>
        <w:t>P</w:t>
      </w:r>
      <w:r w:rsidR="00320DC8" w:rsidRPr="00715240">
        <w:rPr>
          <w:rFonts w:cs="Arial"/>
        </w:rPr>
        <w:t>er fer la prova s’han</w:t>
      </w:r>
      <w:r w:rsidRPr="00715240">
        <w:rPr>
          <w:rFonts w:cs="Arial"/>
        </w:rPr>
        <w:t xml:space="preserve"> dissenyat dues peces que volen simular elements que hi ha al parc del Tibidabo. </w:t>
      </w:r>
      <w:r w:rsidR="00B21DD2" w:rsidRPr="00715240">
        <w:rPr>
          <w:rFonts w:cs="Arial"/>
        </w:rPr>
        <w:t>Després</w:t>
      </w:r>
      <w:r w:rsidRPr="00715240">
        <w:rPr>
          <w:rFonts w:cs="Arial"/>
        </w:rPr>
        <w:t xml:space="preserve"> veurem </w:t>
      </w:r>
      <w:r w:rsidR="00B21DD2" w:rsidRPr="00715240">
        <w:rPr>
          <w:rFonts w:cs="Arial"/>
        </w:rPr>
        <w:t>per què</w:t>
      </w:r>
      <w:r w:rsidRPr="00715240">
        <w:rPr>
          <w:rFonts w:cs="Arial"/>
        </w:rPr>
        <w:t>.</w:t>
      </w:r>
    </w:p>
    <w:p w:rsidR="00035FAF" w:rsidRPr="00715240" w:rsidRDefault="00035FAF" w:rsidP="00790D9B">
      <w:pPr>
        <w:jc w:val="both"/>
        <w:rPr>
          <w:rFonts w:cs="Arial"/>
        </w:rPr>
      </w:pPr>
    </w:p>
    <w:p w:rsidR="00035FAF" w:rsidRPr="00715240" w:rsidRDefault="00320DC8" w:rsidP="00D34DF4">
      <w:pPr>
        <w:rPr>
          <w:rFonts w:cs="Arial"/>
        </w:rPr>
      </w:pPr>
      <w:r w:rsidRPr="00715240">
        <w:rPr>
          <w:rFonts w:cs="Arial"/>
        </w:rPr>
        <w:t>A tall d’exemple, s’ha</w:t>
      </w:r>
      <w:r w:rsidR="00035FAF" w:rsidRPr="00715240">
        <w:rPr>
          <w:rFonts w:cs="Arial"/>
        </w:rPr>
        <w:t xml:space="preserve"> treballat en les següents peces:</w:t>
      </w:r>
    </w:p>
    <w:p w:rsidR="00035FAF" w:rsidRPr="00715240" w:rsidRDefault="00035FAF" w:rsidP="00B55AA0">
      <w:pPr>
        <w:rPr>
          <w:rFonts w:cs="Arial"/>
        </w:rPr>
      </w:pPr>
    </w:p>
    <w:p w:rsidR="00035FAF" w:rsidRPr="00715240" w:rsidRDefault="00035FAF" w:rsidP="00035FAF">
      <w:pPr>
        <w:pStyle w:val="Prrafodelista"/>
        <w:numPr>
          <w:ilvl w:val="0"/>
          <w:numId w:val="24"/>
        </w:numPr>
        <w:rPr>
          <w:rFonts w:cs="Arial"/>
        </w:rPr>
      </w:pPr>
      <w:r w:rsidRPr="00715240">
        <w:rPr>
          <w:rFonts w:cs="Arial"/>
        </w:rPr>
        <w:t>Avió del Tibidabo</w:t>
      </w:r>
    </w:p>
    <w:p w:rsidR="00CB2D70" w:rsidRPr="00715240" w:rsidRDefault="00CB2D70" w:rsidP="00CB2D70">
      <w:pPr>
        <w:pStyle w:val="Prrafodelista"/>
        <w:ind w:left="720"/>
        <w:rPr>
          <w:rFonts w:cs="Arial"/>
        </w:rPr>
      </w:pPr>
    </w:p>
    <w:p w:rsidR="00CB2D70" w:rsidRPr="00715240" w:rsidRDefault="00CB2D70" w:rsidP="00CB2D70">
      <w:pPr>
        <w:keepNext/>
      </w:pPr>
      <w:r w:rsidRPr="00715240">
        <w:rPr>
          <w:noProof/>
        </w:rPr>
        <w:drawing>
          <wp:inline distT="0" distB="0" distL="0" distR="0" wp14:anchorId="786D2624" wp14:editId="0E5D39E1">
            <wp:extent cx="2335013" cy="1366837"/>
            <wp:effectExtent l="38100" t="38100" r="103505" b="10033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347456" cy="1374121"/>
                    </a:xfrm>
                    <a:prstGeom prst="rect">
                      <a:avLst/>
                    </a:prstGeom>
                    <a:effectLst>
                      <a:outerShdw blurRad="50800" dist="38100" dir="2700000" algn="tl" rotWithShape="0">
                        <a:prstClr val="black">
                          <a:alpha val="40000"/>
                        </a:prstClr>
                      </a:outerShdw>
                    </a:effectLst>
                  </pic:spPr>
                </pic:pic>
              </a:graphicData>
            </a:graphic>
          </wp:inline>
        </w:drawing>
      </w:r>
    </w:p>
    <w:p w:rsidR="00035FAF" w:rsidRPr="00715240" w:rsidRDefault="00CB2D70" w:rsidP="00CB2D70">
      <w:pPr>
        <w:pStyle w:val="Descripcin"/>
        <w:rPr>
          <w:rFonts w:cs="Times New Roman"/>
          <w:b/>
          <w:bCs/>
          <w:i w:val="0"/>
          <w:iCs w:val="0"/>
          <w:szCs w:val="20"/>
        </w:rPr>
      </w:pPr>
      <w:bookmarkStart w:id="40" w:name="_Toc453487728"/>
      <w:r w:rsidRPr="00715240">
        <w:rPr>
          <w:rFonts w:cs="Times New Roman"/>
          <w:b/>
          <w:bCs/>
          <w:i w:val="0"/>
          <w:iCs w:val="0"/>
          <w:szCs w:val="20"/>
        </w:rPr>
        <w:t xml:space="preserve">Il·lustració </w:t>
      </w:r>
      <w:r w:rsidRPr="00715240">
        <w:rPr>
          <w:rFonts w:cs="Times New Roman"/>
          <w:b/>
          <w:bCs/>
          <w:i w:val="0"/>
          <w:iCs w:val="0"/>
          <w:szCs w:val="20"/>
        </w:rPr>
        <w:fldChar w:fldCharType="begin"/>
      </w:r>
      <w:r w:rsidRPr="00715240">
        <w:rPr>
          <w:rFonts w:cs="Times New Roman"/>
          <w:b/>
          <w:bCs/>
          <w:i w:val="0"/>
          <w:iCs w:val="0"/>
          <w:szCs w:val="20"/>
        </w:rPr>
        <w:instrText xml:space="preserve"> SEQ Il·lustració \* ARABIC </w:instrText>
      </w:r>
      <w:r w:rsidRPr="00715240">
        <w:rPr>
          <w:rFonts w:cs="Times New Roman"/>
          <w:b/>
          <w:bCs/>
          <w:i w:val="0"/>
          <w:iCs w:val="0"/>
          <w:szCs w:val="20"/>
        </w:rPr>
        <w:fldChar w:fldCharType="separate"/>
      </w:r>
      <w:r w:rsidR="00D02E48">
        <w:rPr>
          <w:rFonts w:cs="Times New Roman"/>
          <w:b/>
          <w:bCs/>
          <w:i w:val="0"/>
          <w:iCs w:val="0"/>
          <w:noProof/>
          <w:szCs w:val="20"/>
        </w:rPr>
        <w:t>10</w:t>
      </w:r>
      <w:r w:rsidRPr="00715240">
        <w:rPr>
          <w:rFonts w:cs="Times New Roman"/>
          <w:b/>
          <w:bCs/>
          <w:i w:val="0"/>
          <w:iCs w:val="0"/>
          <w:szCs w:val="20"/>
        </w:rPr>
        <w:fldChar w:fldCharType="end"/>
      </w:r>
      <w:r w:rsidRPr="00715240">
        <w:rPr>
          <w:rFonts w:cs="Times New Roman"/>
          <w:b/>
          <w:bCs/>
          <w:i w:val="0"/>
          <w:iCs w:val="0"/>
          <w:szCs w:val="20"/>
        </w:rPr>
        <w:t>: Disseny 3D d’un avió com el del Tibidabo</w:t>
      </w:r>
      <w:bookmarkEnd w:id="40"/>
    </w:p>
    <w:p w:rsidR="00CB2D70" w:rsidRPr="00715240" w:rsidRDefault="00955734" w:rsidP="00CB2D70">
      <w:pPr>
        <w:pBdr>
          <w:top w:val="single" w:sz="4" w:space="1" w:color="auto"/>
          <w:left w:val="single" w:sz="4" w:space="4" w:color="auto"/>
          <w:bottom w:val="single" w:sz="4" w:space="1" w:color="auto"/>
          <w:right w:val="single" w:sz="4" w:space="4" w:color="auto"/>
          <w:between w:val="single" w:sz="4" w:space="1" w:color="auto"/>
          <w:bar w:val="single" w:sz="4" w:color="auto"/>
        </w:pBdr>
        <w:ind w:left="1276" w:right="2410"/>
        <w:rPr>
          <w:sz w:val="22"/>
          <w:szCs w:val="22"/>
        </w:rPr>
      </w:pPr>
      <w:hyperlink r:id="rId65" w:history="1">
        <w:r w:rsidR="00CB2D70" w:rsidRPr="00715240">
          <w:rPr>
            <w:rStyle w:val="Hipervnculo"/>
          </w:rPr>
          <w:t>https://tinkercad.com/things/cYyV04S5yHR</w:t>
        </w:r>
      </w:hyperlink>
    </w:p>
    <w:p w:rsidR="00CB2D70" w:rsidRPr="00715240" w:rsidRDefault="00CB2D70" w:rsidP="00035FAF">
      <w:pPr>
        <w:rPr>
          <w:rFonts w:cs="Arial"/>
        </w:rPr>
      </w:pPr>
    </w:p>
    <w:p w:rsidR="00CB2D70" w:rsidRDefault="00CB2D70" w:rsidP="00035FAF">
      <w:pPr>
        <w:rPr>
          <w:rFonts w:cs="Arial"/>
        </w:rPr>
      </w:pPr>
    </w:p>
    <w:p w:rsidR="00D5068B" w:rsidRDefault="00D5068B">
      <w:pPr>
        <w:rPr>
          <w:rFonts w:cs="Arial"/>
        </w:rPr>
      </w:pPr>
      <w:r>
        <w:rPr>
          <w:rFonts w:cs="Arial"/>
        </w:rPr>
        <w:br w:type="page"/>
      </w:r>
    </w:p>
    <w:p w:rsidR="006B3974" w:rsidRDefault="006B3974" w:rsidP="00035FAF">
      <w:pPr>
        <w:rPr>
          <w:rFonts w:cs="Arial"/>
        </w:rPr>
      </w:pPr>
    </w:p>
    <w:p w:rsidR="006B3974" w:rsidRPr="00715240" w:rsidRDefault="006B3974" w:rsidP="00035FAF">
      <w:pPr>
        <w:rPr>
          <w:rFonts w:cs="Arial"/>
        </w:rPr>
      </w:pPr>
    </w:p>
    <w:p w:rsidR="00CB2D70" w:rsidRPr="00715240" w:rsidRDefault="00CB2D70" w:rsidP="00CB2D70">
      <w:pPr>
        <w:pStyle w:val="Prrafodelista"/>
        <w:numPr>
          <w:ilvl w:val="0"/>
          <w:numId w:val="24"/>
        </w:numPr>
        <w:rPr>
          <w:rFonts w:cs="Arial"/>
        </w:rPr>
      </w:pPr>
      <w:r w:rsidRPr="00715240">
        <w:rPr>
          <w:rFonts w:cs="Arial"/>
        </w:rPr>
        <w:t>Funicular similar al del Tibidabo</w:t>
      </w:r>
    </w:p>
    <w:p w:rsidR="00CB2D70" w:rsidRPr="00715240" w:rsidRDefault="00CB2D70" w:rsidP="00035FAF">
      <w:pPr>
        <w:rPr>
          <w:rFonts w:cs="Arial"/>
        </w:rPr>
      </w:pPr>
    </w:p>
    <w:p w:rsidR="00CB2D70" w:rsidRPr="00715240" w:rsidRDefault="00CB2D70" w:rsidP="00CB2D70">
      <w:pPr>
        <w:keepNext/>
      </w:pPr>
      <w:r w:rsidRPr="00715240">
        <w:rPr>
          <w:noProof/>
        </w:rPr>
        <w:drawing>
          <wp:inline distT="0" distB="0" distL="0" distR="0" wp14:anchorId="3B0E6C2E" wp14:editId="3358F1B6">
            <wp:extent cx="2247900" cy="1602669"/>
            <wp:effectExtent l="38100" t="38100" r="95250" b="9334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252102" cy="1605665"/>
                    </a:xfrm>
                    <a:prstGeom prst="rect">
                      <a:avLst/>
                    </a:prstGeom>
                    <a:effectLst>
                      <a:outerShdw blurRad="50800" dist="38100" dir="2700000" algn="tl" rotWithShape="0">
                        <a:prstClr val="black">
                          <a:alpha val="40000"/>
                        </a:prstClr>
                      </a:outerShdw>
                    </a:effectLst>
                  </pic:spPr>
                </pic:pic>
              </a:graphicData>
            </a:graphic>
          </wp:inline>
        </w:drawing>
      </w:r>
    </w:p>
    <w:p w:rsidR="00CB2D70" w:rsidRPr="00715240" w:rsidRDefault="00CB2D70" w:rsidP="00CB2D70">
      <w:pPr>
        <w:pStyle w:val="Descripcin"/>
        <w:rPr>
          <w:rFonts w:cs="Times New Roman"/>
          <w:b/>
          <w:bCs/>
          <w:i w:val="0"/>
          <w:iCs w:val="0"/>
          <w:szCs w:val="20"/>
        </w:rPr>
      </w:pPr>
      <w:bookmarkStart w:id="41" w:name="_Toc453487729"/>
      <w:r w:rsidRPr="00715240">
        <w:rPr>
          <w:rFonts w:cs="Times New Roman"/>
          <w:b/>
          <w:bCs/>
          <w:i w:val="0"/>
          <w:iCs w:val="0"/>
          <w:szCs w:val="20"/>
        </w:rPr>
        <w:t xml:space="preserve">Il·lustració </w:t>
      </w:r>
      <w:r w:rsidRPr="00715240">
        <w:rPr>
          <w:rFonts w:cs="Times New Roman"/>
          <w:b/>
          <w:bCs/>
          <w:i w:val="0"/>
          <w:iCs w:val="0"/>
          <w:szCs w:val="20"/>
        </w:rPr>
        <w:fldChar w:fldCharType="begin"/>
      </w:r>
      <w:r w:rsidRPr="00715240">
        <w:rPr>
          <w:rFonts w:cs="Times New Roman"/>
          <w:b/>
          <w:bCs/>
          <w:i w:val="0"/>
          <w:iCs w:val="0"/>
          <w:szCs w:val="20"/>
        </w:rPr>
        <w:instrText xml:space="preserve"> SEQ Il·lustració \* ARABIC </w:instrText>
      </w:r>
      <w:r w:rsidRPr="00715240">
        <w:rPr>
          <w:rFonts w:cs="Times New Roman"/>
          <w:b/>
          <w:bCs/>
          <w:i w:val="0"/>
          <w:iCs w:val="0"/>
          <w:szCs w:val="20"/>
        </w:rPr>
        <w:fldChar w:fldCharType="separate"/>
      </w:r>
      <w:r w:rsidR="00D02E48">
        <w:rPr>
          <w:rFonts w:cs="Times New Roman"/>
          <w:b/>
          <w:bCs/>
          <w:i w:val="0"/>
          <w:iCs w:val="0"/>
          <w:noProof/>
          <w:szCs w:val="20"/>
        </w:rPr>
        <w:t>11</w:t>
      </w:r>
      <w:r w:rsidRPr="00715240">
        <w:rPr>
          <w:rFonts w:cs="Times New Roman"/>
          <w:b/>
          <w:bCs/>
          <w:i w:val="0"/>
          <w:iCs w:val="0"/>
          <w:szCs w:val="20"/>
        </w:rPr>
        <w:fldChar w:fldCharType="end"/>
      </w:r>
      <w:r w:rsidRPr="00715240">
        <w:rPr>
          <w:rFonts w:cs="Times New Roman"/>
          <w:b/>
          <w:bCs/>
          <w:i w:val="0"/>
          <w:iCs w:val="0"/>
          <w:szCs w:val="20"/>
        </w:rPr>
        <w:t>: Disseny 3D d’un funicular com el del Tibidabo</w:t>
      </w:r>
      <w:bookmarkEnd w:id="41"/>
    </w:p>
    <w:p w:rsidR="00CB2D70" w:rsidRPr="00715240" w:rsidRDefault="00CB2D70" w:rsidP="00CB2D70">
      <w:pPr>
        <w:pStyle w:val="Descripcin"/>
        <w:rPr>
          <w:rFonts w:cs="Times New Roman"/>
          <w:b/>
          <w:bCs/>
          <w:i w:val="0"/>
          <w:iCs w:val="0"/>
          <w:szCs w:val="20"/>
        </w:rPr>
      </w:pPr>
    </w:p>
    <w:p w:rsidR="00CB2D70" w:rsidRPr="00715240" w:rsidRDefault="00955734" w:rsidP="00CB2D70">
      <w:pPr>
        <w:pBdr>
          <w:top w:val="single" w:sz="4" w:space="1" w:color="auto"/>
          <w:left w:val="single" w:sz="4" w:space="4" w:color="auto"/>
          <w:bottom w:val="single" w:sz="4" w:space="1" w:color="auto"/>
          <w:right w:val="single" w:sz="4" w:space="4" w:color="auto"/>
          <w:between w:val="single" w:sz="4" w:space="1" w:color="auto"/>
          <w:bar w:val="single" w:sz="4" w:color="auto"/>
        </w:pBdr>
        <w:ind w:left="1134" w:right="2410"/>
        <w:rPr>
          <w:color w:val="1F497D"/>
          <w:sz w:val="22"/>
          <w:szCs w:val="22"/>
        </w:rPr>
      </w:pPr>
      <w:hyperlink r:id="rId67" w:history="1">
        <w:r w:rsidR="00CB2D70" w:rsidRPr="00715240">
          <w:rPr>
            <w:rStyle w:val="Hipervnculo"/>
          </w:rPr>
          <w:t>https://tinkercad.com/things/ivojGaHWrQj</w:t>
        </w:r>
      </w:hyperlink>
    </w:p>
    <w:p w:rsidR="00CB2D70" w:rsidRPr="00715240" w:rsidRDefault="00CB2D70" w:rsidP="00035FAF">
      <w:pPr>
        <w:rPr>
          <w:rFonts w:cs="Arial"/>
        </w:rPr>
      </w:pPr>
    </w:p>
    <w:p w:rsidR="00CB2D70" w:rsidRPr="00715240" w:rsidRDefault="00CB2D70" w:rsidP="00035FAF">
      <w:pPr>
        <w:rPr>
          <w:rFonts w:cs="Arial"/>
        </w:rPr>
      </w:pPr>
    </w:p>
    <w:p w:rsidR="005E57AF" w:rsidRPr="00715240" w:rsidRDefault="00035FAF" w:rsidP="00790D9B">
      <w:pPr>
        <w:jc w:val="both"/>
        <w:rPr>
          <w:rFonts w:cs="Arial"/>
        </w:rPr>
      </w:pPr>
      <w:r w:rsidRPr="00715240">
        <w:rPr>
          <w:rFonts w:cs="Arial"/>
        </w:rPr>
        <w:t>Es poden fer més peces i distribuir-les entre els alumnes per tal que s’impliquin en</w:t>
      </w:r>
      <w:r w:rsidR="000959E1" w:rsidRPr="00715240">
        <w:rPr>
          <w:rFonts w:cs="Arial"/>
        </w:rPr>
        <w:t xml:space="preserve"> el repte que </w:t>
      </w:r>
      <w:r w:rsidR="001B1F6B" w:rsidRPr="00715240">
        <w:rPr>
          <w:rFonts w:cs="Arial"/>
        </w:rPr>
        <w:t>se’ls proposarà. De moment no s’ha</w:t>
      </w:r>
      <w:r w:rsidR="000959E1" w:rsidRPr="00715240">
        <w:rPr>
          <w:rFonts w:cs="Arial"/>
        </w:rPr>
        <w:t xml:space="preserve"> tingut </w:t>
      </w:r>
      <w:r w:rsidR="00715240">
        <w:rPr>
          <w:rFonts w:cs="Arial"/>
        </w:rPr>
        <w:t>l’</w:t>
      </w:r>
      <w:r w:rsidR="00B21DD2" w:rsidRPr="00715240">
        <w:rPr>
          <w:rFonts w:cs="Arial"/>
        </w:rPr>
        <w:t>oportunitat</w:t>
      </w:r>
      <w:r w:rsidR="001B1F6B" w:rsidRPr="00715240">
        <w:rPr>
          <w:rFonts w:cs="Arial"/>
        </w:rPr>
        <w:t xml:space="preserve"> d’imprimir-ho, però</w:t>
      </w:r>
      <w:r w:rsidR="000959E1" w:rsidRPr="00715240">
        <w:rPr>
          <w:rFonts w:cs="Arial"/>
        </w:rPr>
        <w:t xml:space="preserve"> pot ser una bona opció</w:t>
      </w:r>
      <w:r w:rsidR="001B1F6B" w:rsidRPr="00715240">
        <w:rPr>
          <w:rFonts w:cs="Arial"/>
        </w:rPr>
        <w:t xml:space="preserve"> de cara al curs vinent.</w:t>
      </w:r>
    </w:p>
    <w:p w:rsidR="00E56AB5" w:rsidRPr="00715240" w:rsidRDefault="00E56AB5" w:rsidP="00B55AA0">
      <w:pPr>
        <w:rPr>
          <w:rFonts w:cs="Arial"/>
        </w:rPr>
      </w:pPr>
    </w:p>
    <w:p w:rsidR="00E56AB5" w:rsidRPr="00715240" w:rsidRDefault="00C05B73" w:rsidP="00E56AB5">
      <w:pPr>
        <w:pStyle w:val="Ttulo2"/>
      </w:pPr>
      <w:bookmarkStart w:id="42" w:name="_Toc453487710"/>
      <w:r>
        <w:t>4.6</w:t>
      </w:r>
      <w:r w:rsidR="00811082">
        <w:t xml:space="preserve">. </w:t>
      </w:r>
      <w:r w:rsidR="00E56AB5" w:rsidRPr="00715240">
        <w:t xml:space="preserve">I tot això </w:t>
      </w:r>
      <w:r w:rsidR="00715240">
        <w:t>per què</w:t>
      </w:r>
      <w:r w:rsidR="00E56AB5" w:rsidRPr="00715240">
        <w:t>?</w:t>
      </w:r>
      <w:bookmarkEnd w:id="42"/>
    </w:p>
    <w:p w:rsidR="00E56AB5" w:rsidRPr="00715240" w:rsidRDefault="00E56AB5" w:rsidP="00790D9B">
      <w:pPr>
        <w:jc w:val="both"/>
      </w:pPr>
      <w:r w:rsidRPr="00715240">
        <w:t xml:space="preserve">No hem de perdre de vista que objectiu és la didàctica, és a dir que l’alumne assoleixi unes capacitats i unes competències que l’han d’ajudar i ser la base de tot el seu aprenentatge actual i futur. </w:t>
      </w:r>
    </w:p>
    <w:p w:rsidR="00E56AB5" w:rsidRPr="00715240" w:rsidRDefault="00E56AB5" w:rsidP="00790D9B">
      <w:pPr>
        <w:jc w:val="both"/>
      </w:pPr>
    </w:p>
    <w:p w:rsidR="00D34DF4" w:rsidRDefault="00E56AB5" w:rsidP="006B3974">
      <w:pPr>
        <w:jc w:val="both"/>
      </w:pPr>
      <w:r w:rsidRPr="00715240">
        <w:t xml:space="preserve">Els simuladors, els vídeos, els materials, la impressió 3D han d’estar supeditats a la didàctica. </w:t>
      </w:r>
    </w:p>
    <w:p w:rsidR="006B3974" w:rsidRDefault="006B3974" w:rsidP="006B3974">
      <w:pPr>
        <w:jc w:val="both"/>
      </w:pPr>
    </w:p>
    <w:p w:rsidR="006B3974" w:rsidRDefault="006B3974" w:rsidP="006B3974">
      <w:pPr>
        <w:jc w:val="both"/>
      </w:pPr>
    </w:p>
    <w:p w:rsidR="005E57AF" w:rsidRPr="00715240" w:rsidRDefault="00C05B73" w:rsidP="00D34DF4">
      <w:pPr>
        <w:pStyle w:val="Ttulo2"/>
        <w:numPr>
          <w:ilvl w:val="0"/>
          <w:numId w:val="0"/>
        </w:numPr>
      </w:pPr>
      <w:bookmarkStart w:id="43" w:name="_Toc453487711"/>
      <w:r>
        <w:t>4.7</w:t>
      </w:r>
      <w:r w:rsidR="00811082">
        <w:t xml:space="preserve">. </w:t>
      </w:r>
      <w:r w:rsidR="005E57AF" w:rsidRPr="00715240">
        <w:t>Descripció de l’activitat actual (característiques didàctiques)</w:t>
      </w:r>
      <w:bookmarkEnd w:id="43"/>
    </w:p>
    <w:p w:rsidR="005E57AF" w:rsidRPr="00715240" w:rsidRDefault="005E57AF" w:rsidP="005E57AF">
      <w:r w:rsidRPr="00715240">
        <w:t>L’activitat actual està dividida en dos temes. En primer lloc les màquines simples que estudia:</w:t>
      </w:r>
    </w:p>
    <w:p w:rsidR="005E57AF" w:rsidRPr="00715240" w:rsidRDefault="005E57AF" w:rsidP="005E57AF">
      <w:pPr>
        <w:pStyle w:val="Prrafodelista"/>
        <w:numPr>
          <w:ilvl w:val="0"/>
          <w:numId w:val="15"/>
        </w:numPr>
      </w:pPr>
      <w:r w:rsidRPr="00715240">
        <w:t>Les màquines</w:t>
      </w:r>
    </w:p>
    <w:p w:rsidR="005E57AF" w:rsidRPr="00715240" w:rsidRDefault="005E57AF" w:rsidP="005E57AF">
      <w:pPr>
        <w:pStyle w:val="Prrafodelista"/>
        <w:numPr>
          <w:ilvl w:val="0"/>
          <w:numId w:val="15"/>
        </w:numPr>
      </w:pPr>
      <w:r w:rsidRPr="00715240">
        <w:t>Els plans inclinats</w:t>
      </w:r>
    </w:p>
    <w:p w:rsidR="005E57AF" w:rsidRPr="00715240" w:rsidRDefault="005E57AF" w:rsidP="005E57AF">
      <w:pPr>
        <w:pStyle w:val="Prrafodelista"/>
        <w:numPr>
          <w:ilvl w:val="0"/>
          <w:numId w:val="15"/>
        </w:numPr>
      </w:pPr>
      <w:r w:rsidRPr="00715240">
        <w:t>Les palanques</w:t>
      </w:r>
    </w:p>
    <w:p w:rsidR="005E57AF" w:rsidRPr="00715240" w:rsidRDefault="00715240" w:rsidP="005E57AF">
      <w:pPr>
        <w:pStyle w:val="Prrafodelista"/>
        <w:numPr>
          <w:ilvl w:val="0"/>
          <w:numId w:val="15"/>
        </w:numPr>
      </w:pPr>
      <w:r>
        <w:t>Caragols</w:t>
      </w:r>
      <w:r w:rsidR="005E57AF" w:rsidRPr="00715240">
        <w:t xml:space="preserve"> i femelles </w:t>
      </w:r>
    </w:p>
    <w:p w:rsidR="005E57AF" w:rsidRPr="00715240" w:rsidRDefault="005E57AF" w:rsidP="005E57AF">
      <w:pPr>
        <w:pStyle w:val="Prrafodelista"/>
        <w:numPr>
          <w:ilvl w:val="0"/>
          <w:numId w:val="15"/>
        </w:numPr>
      </w:pPr>
      <w:r w:rsidRPr="00715240">
        <w:t>Politges i polispast</w:t>
      </w:r>
    </w:p>
    <w:p w:rsidR="005E57AF" w:rsidRPr="00715240" w:rsidRDefault="005E57AF" w:rsidP="005E57AF"/>
    <w:p w:rsidR="005E57AF" w:rsidRPr="00715240" w:rsidRDefault="005E57AF" w:rsidP="005E57AF">
      <w:r w:rsidRPr="00715240">
        <w:t xml:space="preserve">El segon tema </w:t>
      </w:r>
      <w:r w:rsidR="00D8583A" w:rsidRPr="00715240">
        <w:t>correspon als mecanismes amb l’estudi de</w:t>
      </w:r>
    </w:p>
    <w:p w:rsidR="00D8583A" w:rsidRPr="00715240" w:rsidRDefault="00D8583A" w:rsidP="00D8583A">
      <w:pPr>
        <w:pStyle w:val="Prrafodelista"/>
        <w:numPr>
          <w:ilvl w:val="0"/>
          <w:numId w:val="16"/>
        </w:numPr>
      </w:pPr>
      <w:r w:rsidRPr="00715240">
        <w:t>Corretges</w:t>
      </w:r>
    </w:p>
    <w:p w:rsidR="00D8583A" w:rsidRPr="00715240" w:rsidRDefault="00D8583A" w:rsidP="00D8583A">
      <w:pPr>
        <w:pStyle w:val="Prrafodelista"/>
        <w:numPr>
          <w:ilvl w:val="0"/>
          <w:numId w:val="16"/>
        </w:numPr>
      </w:pPr>
      <w:r w:rsidRPr="00715240">
        <w:t>Cadenes</w:t>
      </w:r>
    </w:p>
    <w:p w:rsidR="00D8583A" w:rsidRPr="00715240" w:rsidRDefault="00D8583A" w:rsidP="00D8583A">
      <w:pPr>
        <w:pStyle w:val="Prrafodelista"/>
        <w:numPr>
          <w:ilvl w:val="0"/>
          <w:numId w:val="16"/>
        </w:numPr>
      </w:pPr>
      <w:r w:rsidRPr="00715240">
        <w:t>Engranatges</w:t>
      </w:r>
    </w:p>
    <w:p w:rsidR="00D8583A" w:rsidRPr="00715240" w:rsidRDefault="00D8583A" w:rsidP="00D8583A">
      <w:pPr>
        <w:pStyle w:val="Prrafodelista"/>
        <w:numPr>
          <w:ilvl w:val="0"/>
          <w:numId w:val="16"/>
        </w:numPr>
      </w:pPr>
      <w:r w:rsidRPr="00715240">
        <w:t>Transformació del moviment</w:t>
      </w:r>
    </w:p>
    <w:p w:rsidR="00D8583A" w:rsidRPr="00715240" w:rsidRDefault="00D8583A" w:rsidP="00D8583A">
      <w:pPr>
        <w:pStyle w:val="Prrafodelista"/>
        <w:numPr>
          <w:ilvl w:val="0"/>
          <w:numId w:val="16"/>
        </w:numPr>
      </w:pPr>
      <w:r w:rsidRPr="00715240">
        <w:t>Acoblaments</w:t>
      </w:r>
    </w:p>
    <w:p w:rsidR="00D8583A" w:rsidRPr="00715240" w:rsidRDefault="00D8583A" w:rsidP="00D8583A"/>
    <w:p w:rsidR="00D8583A" w:rsidRPr="00715240" w:rsidRDefault="00D8583A" w:rsidP="00790D9B">
      <w:pPr>
        <w:jc w:val="both"/>
      </w:pPr>
      <w:r w:rsidRPr="00715240">
        <w:t>La característica general és que hi ha una explicació del professor, un temps per la resolució de problemes i</w:t>
      </w:r>
      <w:r w:rsidR="00571CCA">
        <w:t>,</w:t>
      </w:r>
      <w:r w:rsidRPr="00715240">
        <w:t xml:space="preserve"> finalment</w:t>
      </w:r>
      <w:r w:rsidR="00571CCA">
        <w:t>, un “projecte” que consisteix a</w:t>
      </w:r>
      <w:r w:rsidRPr="00715240">
        <w:t>:</w:t>
      </w:r>
    </w:p>
    <w:p w:rsidR="00D8583A" w:rsidRPr="00715240" w:rsidRDefault="00D8583A" w:rsidP="00790D9B">
      <w:pPr>
        <w:jc w:val="both"/>
      </w:pPr>
    </w:p>
    <w:p w:rsidR="00D8583A" w:rsidRPr="00715240" w:rsidRDefault="00715240" w:rsidP="00790D9B">
      <w:pPr>
        <w:jc w:val="both"/>
      </w:pPr>
      <w:r>
        <w:lastRenderedPageBreak/>
        <w:t>1.</w:t>
      </w:r>
      <w:r w:rsidR="00D8583A" w:rsidRPr="00715240">
        <w:t xml:space="preserve"> Anar al Gimnàs de </w:t>
      </w:r>
      <w:r>
        <w:t>l’</w:t>
      </w:r>
      <w:r w:rsidR="00D8583A" w:rsidRPr="00715240">
        <w:t xml:space="preserve">Escola per observar i estudiar el funcionament de les politges, les corretges i els engranatges de la sala de </w:t>
      </w:r>
      <w:proofErr w:type="spellStart"/>
      <w:r w:rsidR="00D8583A" w:rsidRPr="00715240">
        <w:t>fitness</w:t>
      </w:r>
      <w:proofErr w:type="spellEnd"/>
      <w:r w:rsidR="00D8583A" w:rsidRPr="00715240">
        <w:t>.</w:t>
      </w:r>
    </w:p>
    <w:p w:rsidR="00D8583A" w:rsidRPr="00715240" w:rsidRDefault="00715240" w:rsidP="00790D9B">
      <w:pPr>
        <w:jc w:val="both"/>
      </w:pPr>
      <w:r>
        <w:t>2.</w:t>
      </w:r>
      <w:r w:rsidR="00D8583A" w:rsidRPr="00715240">
        <w:t xml:space="preserve"> A cada grup se li assigna una màquina per estudiar el mecanisme de politges i palanques de la que està formada.</w:t>
      </w:r>
    </w:p>
    <w:p w:rsidR="00D8583A" w:rsidRPr="00715240" w:rsidRDefault="00715240" w:rsidP="00790D9B">
      <w:pPr>
        <w:jc w:val="both"/>
      </w:pPr>
      <w:r>
        <w:t>3.</w:t>
      </w:r>
      <w:r w:rsidR="00D8583A" w:rsidRPr="00715240">
        <w:t xml:space="preserve"> Feina en grup. Al Gimnàs, cada grup fa les fotografies necessàries de la seva màquina assignada on es pugui observar de forma clara el funcionament dels elements mecànics.</w:t>
      </w:r>
    </w:p>
    <w:p w:rsidR="00D8583A" w:rsidRPr="00715240" w:rsidRDefault="00715240" w:rsidP="00790D9B">
      <w:pPr>
        <w:jc w:val="both"/>
      </w:pPr>
      <w:r>
        <w:t>4.</w:t>
      </w:r>
      <w:r w:rsidR="00D8583A" w:rsidRPr="00715240">
        <w:t xml:space="preserve"> Feina en grup. Gravar un vídeo del funcionament del mecanisme de la màquina assignada.</w:t>
      </w:r>
    </w:p>
    <w:p w:rsidR="00D8583A" w:rsidRPr="00715240" w:rsidRDefault="00715240" w:rsidP="00790D9B">
      <w:pPr>
        <w:jc w:val="both"/>
      </w:pPr>
      <w:r>
        <w:t>5.</w:t>
      </w:r>
      <w:r w:rsidR="00D8583A" w:rsidRPr="00715240">
        <w:t xml:space="preserve"> Feina Individual. Utilitzant </w:t>
      </w:r>
      <w:proofErr w:type="spellStart"/>
      <w:r>
        <w:t>l’</w:t>
      </w:r>
      <w:r w:rsidR="00D8583A" w:rsidRPr="00715240">
        <w:t>iMovie</w:t>
      </w:r>
      <w:proofErr w:type="spellEnd"/>
      <w:r w:rsidR="00D8583A" w:rsidRPr="00715240">
        <w:t xml:space="preserve"> de </w:t>
      </w:r>
      <w:proofErr w:type="spellStart"/>
      <w:r w:rsidR="00D8583A" w:rsidRPr="00715240">
        <w:t>l'iPad</w:t>
      </w:r>
      <w:proofErr w:type="spellEnd"/>
      <w:r w:rsidR="00D8583A" w:rsidRPr="00715240">
        <w:t xml:space="preserve"> fer un vídeo descriptiu del funcionament i penjar-lo de forma privada al </w:t>
      </w:r>
      <w:proofErr w:type="spellStart"/>
      <w:r>
        <w:t>YouTube</w:t>
      </w:r>
      <w:proofErr w:type="spellEnd"/>
      <w:r w:rsidR="00D8583A" w:rsidRPr="00715240">
        <w:t>.</w:t>
      </w:r>
    </w:p>
    <w:p w:rsidR="00D8583A" w:rsidRPr="00715240" w:rsidRDefault="00D8583A" w:rsidP="00790D9B">
      <w:pPr>
        <w:jc w:val="both"/>
      </w:pPr>
    </w:p>
    <w:p w:rsidR="00D8583A" w:rsidRPr="00715240" w:rsidRDefault="00D8583A" w:rsidP="00790D9B">
      <w:pPr>
        <w:jc w:val="both"/>
      </w:pPr>
      <w:r w:rsidRPr="00715240">
        <w:t xml:space="preserve">En aquesta activitat veiem que no només </w:t>
      </w:r>
      <w:r w:rsidR="00035FAF" w:rsidRPr="00715240">
        <w:t>treballa la comprensió i les competències específiques (mecànica, màquines simples, engranatges), sinó que també actua sobre la competència en comunicació (audiovisuals).</w:t>
      </w:r>
    </w:p>
    <w:p w:rsidR="005E57AF" w:rsidRPr="00715240" w:rsidRDefault="005E57AF" w:rsidP="005E57AF"/>
    <w:p w:rsidR="00D34DF4" w:rsidRDefault="00D34DF4" w:rsidP="002B6B77">
      <w:pPr>
        <w:pStyle w:val="Ttulo2"/>
      </w:pPr>
    </w:p>
    <w:p w:rsidR="002B6B77" w:rsidRPr="00715240" w:rsidRDefault="00C05B73" w:rsidP="002B6B77">
      <w:pPr>
        <w:pStyle w:val="Ttulo2"/>
      </w:pPr>
      <w:bookmarkStart w:id="44" w:name="_Toc453487712"/>
      <w:r>
        <w:t>4.8</w:t>
      </w:r>
      <w:r w:rsidR="00811082">
        <w:t xml:space="preserve">. </w:t>
      </w:r>
      <w:r w:rsidR="00711618" w:rsidRPr="00715240">
        <w:t>Característiques de la nova activitat</w:t>
      </w:r>
      <w:bookmarkEnd w:id="44"/>
    </w:p>
    <w:p w:rsidR="00711618" w:rsidRPr="00715240" w:rsidRDefault="00711618" w:rsidP="00790D9B">
      <w:pPr>
        <w:jc w:val="both"/>
      </w:pPr>
      <w:r w:rsidRPr="00715240">
        <w:t>L’activitat proposada ha de complir un conjunt de premisses:</w:t>
      </w:r>
    </w:p>
    <w:p w:rsidR="00711618" w:rsidRPr="00715240" w:rsidRDefault="00711618" w:rsidP="00790D9B">
      <w:pPr>
        <w:jc w:val="both"/>
      </w:pPr>
    </w:p>
    <w:p w:rsidR="00711618" w:rsidRPr="00715240" w:rsidRDefault="00711618" w:rsidP="00790D9B">
      <w:pPr>
        <w:pStyle w:val="Prrafodelista"/>
        <w:numPr>
          <w:ilvl w:val="0"/>
          <w:numId w:val="25"/>
        </w:numPr>
        <w:jc w:val="both"/>
      </w:pPr>
      <w:r w:rsidRPr="00715240">
        <w:t xml:space="preserve">Ha de ser en grup, perquè el treball en grup pot donar moltes més idees que portar a la pràctica, i permet fer </w:t>
      </w:r>
      <w:proofErr w:type="spellStart"/>
      <w:r w:rsidRPr="00715240">
        <w:t>brainstorming</w:t>
      </w:r>
      <w:proofErr w:type="spellEnd"/>
      <w:r w:rsidRPr="00715240">
        <w:t>.</w:t>
      </w:r>
    </w:p>
    <w:p w:rsidR="00711618" w:rsidRPr="00715240" w:rsidRDefault="00711618" w:rsidP="00790D9B">
      <w:pPr>
        <w:pStyle w:val="Prrafodelista"/>
        <w:numPr>
          <w:ilvl w:val="0"/>
          <w:numId w:val="25"/>
        </w:numPr>
        <w:jc w:val="both"/>
      </w:pPr>
      <w:r w:rsidRPr="00715240">
        <w:t xml:space="preserve">Els grups han de ser heterogenis perquè hi hagi diferents visions del </w:t>
      </w:r>
      <w:r w:rsidR="00F51C51" w:rsidRPr="00715240">
        <w:t xml:space="preserve">mateix </w:t>
      </w:r>
      <w:r w:rsidRPr="00715240">
        <w:t>problema.</w:t>
      </w:r>
    </w:p>
    <w:p w:rsidR="00711618" w:rsidRPr="00715240" w:rsidRDefault="00711618" w:rsidP="00790D9B">
      <w:pPr>
        <w:pStyle w:val="Prrafodelista"/>
        <w:numPr>
          <w:ilvl w:val="0"/>
          <w:numId w:val="25"/>
        </w:numPr>
        <w:jc w:val="both"/>
      </w:pPr>
      <w:r w:rsidRPr="00715240">
        <w:t>S’hauria d’intentar fer grups mixtos, hi ha una gran tendència a aquesta edat que els alumnes s’agrupin per sexes.</w:t>
      </w:r>
    </w:p>
    <w:p w:rsidR="00711618" w:rsidRPr="00715240" w:rsidRDefault="00711618" w:rsidP="00790D9B">
      <w:pPr>
        <w:pStyle w:val="Prrafodelista"/>
        <w:numPr>
          <w:ilvl w:val="0"/>
          <w:numId w:val="25"/>
        </w:numPr>
        <w:jc w:val="both"/>
      </w:pPr>
      <w:r w:rsidRPr="00715240">
        <w:t xml:space="preserve">Ha d’estar pautada, per tal que els alumnes no es perdin, però també amb un grau important d’autonomia. </w:t>
      </w:r>
    </w:p>
    <w:p w:rsidR="00711618" w:rsidRPr="00715240" w:rsidRDefault="00711618" w:rsidP="00790D9B">
      <w:pPr>
        <w:pStyle w:val="Prrafodelista"/>
        <w:numPr>
          <w:ilvl w:val="0"/>
          <w:numId w:val="25"/>
        </w:numPr>
        <w:jc w:val="both"/>
      </w:pPr>
      <w:r w:rsidRPr="00715240">
        <w:t>Ha de tenir una base de quelcom conegut sobre la que s’ha de construir: teoria del constructivisme.</w:t>
      </w:r>
    </w:p>
    <w:p w:rsidR="00711618" w:rsidRPr="00715240" w:rsidRDefault="00711618" w:rsidP="00790D9B">
      <w:pPr>
        <w:pStyle w:val="Prrafodelista"/>
        <w:numPr>
          <w:ilvl w:val="0"/>
          <w:numId w:val="25"/>
        </w:numPr>
        <w:jc w:val="both"/>
      </w:pPr>
      <w:r w:rsidRPr="00715240">
        <w:t>S’hauria de poder simular amb algun simulador per veure si és factible.</w:t>
      </w:r>
    </w:p>
    <w:p w:rsidR="00711618" w:rsidRPr="00715240" w:rsidRDefault="00711618" w:rsidP="00790D9B">
      <w:pPr>
        <w:pStyle w:val="Prrafodelista"/>
        <w:numPr>
          <w:ilvl w:val="0"/>
          <w:numId w:val="25"/>
        </w:numPr>
        <w:jc w:val="both"/>
      </w:pPr>
      <w:r w:rsidRPr="00715240">
        <w:t xml:space="preserve">S’ha de poder construir amb elements bàsics: fustes, materials plàstics, </w:t>
      </w:r>
      <w:r w:rsidR="00715240">
        <w:t>caragols</w:t>
      </w:r>
      <w:r w:rsidRPr="00715240">
        <w:t>, etc.</w:t>
      </w:r>
    </w:p>
    <w:p w:rsidR="006F2148" w:rsidRPr="00715240" w:rsidRDefault="006F2148" w:rsidP="00790D9B">
      <w:pPr>
        <w:pStyle w:val="Prrafodelista"/>
        <w:numPr>
          <w:ilvl w:val="0"/>
          <w:numId w:val="25"/>
        </w:numPr>
        <w:jc w:val="both"/>
      </w:pPr>
      <w:r w:rsidRPr="00715240">
        <w:t xml:space="preserve">Cada alumne construirà una part del tot. El tot s’haurà de definir abans en una primera passada de tot el grup. Les parts haurien de poder ser intercanviables i s’hauria de fer que si manca una de les parts, no </w:t>
      </w:r>
      <w:r w:rsidR="00715240">
        <w:t>afecti</w:t>
      </w:r>
      <w:r w:rsidRPr="00715240">
        <w:t xml:space="preserve"> la resta del grup.</w:t>
      </w:r>
    </w:p>
    <w:p w:rsidR="00711618" w:rsidRPr="00715240" w:rsidRDefault="00711618" w:rsidP="00711618">
      <w:pPr>
        <w:pStyle w:val="Prrafodelista"/>
        <w:numPr>
          <w:ilvl w:val="0"/>
          <w:numId w:val="25"/>
        </w:numPr>
      </w:pPr>
      <w:r w:rsidRPr="00715240">
        <w:t>Cada alumne hauria de poder endur-se a casa la part de l’activitat que hagi fet. Això implica cost baix de materials.</w:t>
      </w:r>
    </w:p>
    <w:p w:rsidR="00711618" w:rsidRPr="00715240" w:rsidRDefault="00711618" w:rsidP="00790D9B">
      <w:pPr>
        <w:pStyle w:val="Prrafodelista"/>
        <w:numPr>
          <w:ilvl w:val="0"/>
          <w:numId w:val="25"/>
        </w:numPr>
        <w:jc w:val="both"/>
      </w:pPr>
      <w:r w:rsidRPr="00715240">
        <w:t>Ha de ser avaluable.</w:t>
      </w:r>
    </w:p>
    <w:p w:rsidR="00D02E48" w:rsidRPr="00715240" w:rsidRDefault="00571CCA" w:rsidP="00D02E48">
      <w:pPr>
        <w:pStyle w:val="Prrafodelista"/>
        <w:numPr>
          <w:ilvl w:val="0"/>
          <w:numId w:val="25"/>
        </w:numPr>
        <w:jc w:val="both"/>
      </w:pPr>
      <w:r>
        <w:t>Ha d’estar visible per d’</w:t>
      </w:r>
      <w:r w:rsidR="00711618" w:rsidRPr="00715240">
        <w:t xml:space="preserve">altres alumnes del centre, per tal de millorar la implicació de </w:t>
      </w:r>
      <w:r>
        <w:t>tot el col·lectiu</w:t>
      </w:r>
      <w:r w:rsidR="00711618" w:rsidRPr="00715240">
        <w:t>.</w:t>
      </w:r>
    </w:p>
    <w:p w:rsidR="002B6B77" w:rsidRPr="00715240" w:rsidRDefault="002B6B77" w:rsidP="00790D9B">
      <w:pPr>
        <w:jc w:val="both"/>
      </w:pPr>
    </w:p>
    <w:p w:rsidR="00711618" w:rsidRPr="00715240" w:rsidRDefault="00D5274D" w:rsidP="00790D9B">
      <w:pPr>
        <w:jc w:val="both"/>
      </w:pPr>
      <w:r w:rsidRPr="00715240">
        <w:t>Materials</w:t>
      </w:r>
    </w:p>
    <w:p w:rsidR="00D5274D" w:rsidRPr="00715240" w:rsidRDefault="00D5274D" w:rsidP="00790D9B">
      <w:pPr>
        <w:jc w:val="both"/>
      </w:pPr>
    </w:p>
    <w:p w:rsidR="00D5274D" w:rsidRPr="00715240" w:rsidRDefault="00D5274D" w:rsidP="00790D9B">
      <w:pPr>
        <w:pStyle w:val="Prrafodelista"/>
        <w:numPr>
          <w:ilvl w:val="0"/>
          <w:numId w:val="26"/>
        </w:numPr>
        <w:jc w:val="both"/>
      </w:pPr>
      <w:r w:rsidRPr="00715240">
        <w:t>A l’aula d’informàtica serà necessari un ordinador per cada alumne am</w:t>
      </w:r>
      <w:r w:rsidR="00790D9B" w:rsidRPr="00715240">
        <w:t>b el programari d’emulació “</w:t>
      </w:r>
      <w:proofErr w:type="spellStart"/>
      <w:r w:rsidR="00790D9B" w:rsidRPr="00715240">
        <w:t>Algodoo</w:t>
      </w:r>
      <w:proofErr w:type="spellEnd"/>
      <w:r w:rsidRPr="00715240">
        <w:t>”</w:t>
      </w:r>
    </w:p>
    <w:p w:rsidR="00D5274D" w:rsidRPr="00715240" w:rsidRDefault="00D5274D" w:rsidP="00790D9B">
      <w:pPr>
        <w:pStyle w:val="Prrafodelista"/>
        <w:numPr>
          <w:ilvl w:val="0"/>
          <w:numId w:val="26"/>
        </w:numPr>
        <w:jc w:val="both"/>
      </w:pPr>
      <w:r w:rsidRPr="00715240">
        <w:t>A l’aula de tecnologia serà necessari disposar de les eines habituals i a més de politges, engranatges i altres materials fets de plàstic. També es disposarà de fustes amb diversos gruixos i formes. Les formes que necessitin les podran tallar amb les serres.</w:t>
      </w:r>
    </w:p>
    <w:p w:rsidR="00711618" w:rsidRPr="00715240" w:rsidRDefault="00711618" w:rsidP="005E57AF"/>
    <w:p w:rsidR="005E57AF" w:rsidRPr="00715240" w:rsidRDefault="00C05B73" w:rsidP="00035FAF">
      <w:pPr>
        <w:pStyle w:val="Ttulo2"/>
      </w:pPr>
      <w:bookmarkStart w:id="45" w:name="_Toc453487713"/>
      <w:r>
        <w:t>4.9</w:t>
      </w:r>
      <w:r w:rsidR="00811082">
        <w:t xml:space="preserve">. </w:t>
      </w:r>
      <w:r w:rsidR="005E57AF" w:rsidRPr="00715240">
        <w:t>Activitat proposada</w:t>
      </w:r>
      <w:bookmarkEnd w:id="45"/>
    </w:p>
    <w:p w:rsidR="00EC066A" w:rsidRPr="00715240" w:rsidRDefault="00EC066A" w:rsidP="00790D9B">
      <w:pPr>
        <w:jc w:val="both"/>
      </w:pPr>
      <w:r w:rsidRPr="00715240">
        <w:t xml:space="preserve">En l’activitat que proposem, hi ha d’haver una part de teoria que l’hem de fer compatible amb la pràctica proposada. No és possible fer la pràctica sense conèixer part de la teoria. </w:t>
      </w:r>
    </w:p>
    <w:p w:rsidR="00EC066A" w:rsidRPr="00715240" w:rsidRDefault="00EC066A" w:rsidP="00790D9B">
      <w:pPr>
        <w:jc w:val="both"/>
      </w:pPr>
    </w:p>
    <w:p w:rsidR="00EC066A" w:rsidRPr="00715240" w:rsidRDefault="00EC066A" w:rsidP="00790D9B">
      <w:pPr>
        <w:jc w:val="both"/>
      </w:pPr>
      <w:r w:rsidRPr="00715240">
        <w:lastRenderedPageBreak/>
        <w:t xml:space="preserve">Solucions possibles per tal que els alumnes assimilin la teoria: </w:t>
      </w:r>
    </w:p>
    <w:p w:rsidR="00EC066A" w:rsidRPr="00715240" w:rsidRDefault="00EC066A" w:rsidP="00790D9B">
      <w:pPr>
        <w:pStyle w:val="Prrafodelista"/>
        <w:numPr>
          <w:ilvl w:val="0"/>
          <w:numId w:val="27"/>
        </w:numPr>
        <w:jc w:val="both"/>
      </w:pPr>
      <w:r w:rsidRPr="00715240">
        <w:t>Una possible solució és fer classe expositiva</w:t>
      </w:r>
    </w:p>
    <w:p w:rsidR="00EC066A" w:rsidRPr="00715240" w:rsidRDefault="00EC066A" w:rsidP="00790D9B">
      <w:pPr>
        <w:pStyle w:val="Prrafodelista"/>
        <w:numPr>
          <w:ilvl w:val="0"/>
          <w:numId w:val="27"/>
        </w:numPr>
        <w:jc w:val="both"/>
      </w:pPr>
      <w:r w:rsidRPr="00715240">
        <w:t>L’altra solució és que els alumnes aprenguin cercant els recursos i les informacions que necessiten per desenvolupar el treball (</w:t>
      </w:r>
      <w:proofErr w:type="spellStart"/>
      <w:r w:rsidRPr="00715240">
        <w:t>flipped</w:t>
      </w:r>
      <w:proofErr w:type="spellEnd"/>
      <w:r w:rsidRPr="00715240">
        <w:t xml:space="preserve"> </w:t>
      </w:r>
      <w:proofErr w:type="spellStart"/>
      <w:r w:rsidRPr="00715240">
        <w:t>classroom</w:t>
      </w:r>
      <w:proofErr w:type="spellEnd"/>
      <w:r w:rsidRPr="00715240">
        <w:t>)</w:t>
      </w:r>
    </w:p>
    <w:p w:rsidR="00EC066A" w:rsidRPr="00715240" w:rsidRDefault="00EC066A" w:rsidP="00790D9B">
      <w:pPr>
        <w:jc w:val="both"/>
      </w:pPr>
    </w:p>
    <w:p w:rsidR="00EC066A" w:rsidRPr="00715240" w:rsidRDefault="00EC066A" w:rsidP="00790D9B">
      <w:pPr>
        <w:jc w:val="both"/>
      </w:pPr>
      <w:r w:rsidRPr="00715240">
        <w:t xml:space="preserve">No necessàriament són activitats excloents. Els podem donar un bagatge bàsic en forma de classe expositiva i deixar-los fer a ells. Sense coneixement de la teoria no ha de ser possible acabar els reptes. </w:t>
      </w:r>
      <w:r w:rsidR="007D57A7" w:rsidRPr="00715240">
        <w:t>Es pot canviar el percentatge per tal d’ajustar a la realitat.</w:t>
      </w:r>
    </w:p>
    <w:p w:rsidR="00EC066A" w:rsidRPr="00715240" w:rsidRDefault="00EC066A" w:rsidP="00EC066A"/>
    <w:p w:rsidR="00EC066A" w:rsidRPr="00715240" w:rsidRDefault="00A53202" w:rsidP="00EC066A">
      <w:r w:rsidRPr="00715240">
        <w:rPr>
          <w:noProof/>
        </w:rPr>
        <mc:AlternateContent>
          <mc:Choice Requires="wps">
            <w:drawing>
              <wp:anchor distT="0" distB="0" distL="114300" distR="114300" simplePos="0" relativeHeight="251707392" behindDoc="0" locked="0" layoutInCell="1" allowOverlap="1" wp14:anchorId="25BBD68F" wp14:editId="3222EA24">
                <wp:simplePos x="0" y="0"/>
                <wp:positionH relativeFrom="column">
                  <wp:posOffset>1603214</wp:posOffset>
                </wp:positionH>
                <wp:positionV relativeFrom="paragraph">
                  <wp:posOffset>72077</wp:posOffset>
                </wp:positionV>
                <wp:extent cx="45719" cy="417893"/>
                <wp:effectExtent l="0" t="0" r="12065" b="20320"/>
                <wp:wrapNone/>
                <wp:docPr id="31" name="Rectángulo 31"/>
                <wp:cNvGraphicFramePr/>
                <a:graphic xmlns:a="http://schemas.openxmlformats.org/drawingml/2006/main">
                  <a:graphicData uri="http://schemas.microsoft.com/office/word/2010/wordprocessingShape">
                    <wps:wsp>
                      <wps:cNvSpPr/>
                      <wps:spPr>
                        <a:xfrm>
                          <a:off x="0" y="0"/>
                          <a:ext cx="45719" cy="41789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5BBC48" id="Rectángulo 31" o:spid="_x0000_s1026" style="position:absolute;margin-left:126.25pt;margin-top:5.7pt;width:3.6pt;height:32.9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" fillcolor="#5b9bd5 [3204]" strokecolor="#1f4d78 [1604]" strokeweight="1pt"/>
            </w:pict>
          </mc:Fallback>
        </mc:AlternateContent>
      </w:r>
      <w:r w:rsidRPr="00715240">
        <w:rPr>
          <w:noProof/>
        </w:rPr>
        <mc:AlternateContent>
          <mc:Choice Requires="wps">
            <w:drawing>
              <wp:anchor distT="0" distB="0" distL="114300" distR="114300" simplePos="0" relativeHeight="251709440" behindDoc="0" locked="0" layoutInCell="1" allowOverlap="1" wp14:anchorId="1F3BC80E" wp14:editId="53767636">
                <wp:simplePos x="0" y="0"/>
                <wp:positionH relativeFrom="column">
                  <wp:posOffset>3596346</wp:posOffset>
                </wp:positionH>
                <wp:positionV relativeFrom="paragraph">
                  <wp:posOffset>76361</wp:posOffset>
                </wp:positionV>
                <wp:extent cx="45719" cy="417893"/>
                <wp:effectExtent l="0" t="0" r="12065" b="20320"/>
                <wp:wrapNone/>
                <wp:docPr id="32" name="Rectángulo 32"/>
                <wp:cNvGraphicFramePr/>
                <a:graphic xmlns:a="http://schemas.openxmlformats.org/drawingml/2006/main">
                  <a:graphicData uri="http://schemas.microsoft.com/office/word/2010/wordprocessingShape">
                    <wps:wsp>
                      <wps:cNvSpPr/>
                      <wps:spPr>
                        <a:xfrm>
                          <a:off x="0" y="0"/>
                          <a:ext cx="45719" cy="41789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D7B6A1E" id="Rectángulo 32" o:spid="_x0000_s1026" style="position:absolute;margin-left:283.2pt;margin-top:6pt;width:3.6pt;height:32.9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" fillcolor="#5b9bd5 [3204]" strokecolor="#1f4d78 [1604]" strokeweight="1pt"/>
            </w:pict>
          </mc:Fallback>
        </mc:AlternateContent>
      </w:r>
      <w:r w:rsidR="00EC066A" w:rsidRPr="00715240">
        <w:rPr>
          <w:noProof/>
        </w:rPr>
        <mc:AlternateContent>
          <mc:Choice Requires="wps">
            <w:drawing>
              <wp:anchor distT="0" distB="0" distL="114300" distR="114300" simplePos="0" relativeHeight="251706368" behindDoc="0" locked="0" layoutInCell="1" allowOverlap="1" wp14:anchorId="57DD7EFA" wp14:editId="675D18D5">
                <wp:simplePos x="0" y="0"/>
                <wp:positionH relativeFrom="column">
                  <wp:posOffset>632813</wp:posOffset>
                </wp:positionH>
                <wp:positionV relativeFrom="paragraph">
                  <wp:posOffset>57139</wp:posOffset>
                </wp:positionV>
                <wp:extent cx="4008120" cy="467543"/>
                <wp:effectExtent l="0" t="0" r="11430" b="27940"/>
                <wp:wrapNone/>
                <wp:docPr id="30" name="Rectángulo redondeado 30"/>
                <wp:cNvGraphicFramePr/>
                <a:graphic xmlns:a="http://schemas.openxmlformats.org/drawingml/2006/main">
                  <a:graphicData uri="http://schemas.microsoft.com/office/word/2010/wordprocessingShape">
                    <wps:wsp>
                      <wps:cNvSpPr/>
                      <wps:spPr>
                        <a:xfrm>
                          <a:off x="0" y="0"/>
                          <a:ext cx="4008120" cy="467543"/>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8D6680" w:rsidRPr="00F51C51" w:rsidRDefault="008D6680" w:rsidP="00EC066A">
                            <w:pPr>
                              <w:jc w:val="center"/>
                            </w:pPr>
                            <w:r w:rsidRPr="00F51C51">
                              <w:t xml:space="preserve">Expositiva               Aprenentatge autònom     </w:t>
                            </w:r>
                            <w:r>
                              <w:t xml:space="preserve">    </w:t>
                            </w:r>
                            <w:r w:rsidRPr="00F51C51">
                              <w:t xml:space="preserve">     Conclusions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DD7EFA" id="Rectángulo redondeado 30" o:spid="_x0000_s1042" style="position:absolute;margin-left:49.85pt;margin-top:4.5pt;width:315.6pt;height:36.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" fillcolor="white [3201]" strokecolor="#70ad47 [3209]" strokeweight="1pt">
                <v:stroke joinstyle="miter"/>
                <v:textbox>
                  <w:txbxContent>
                    <w:p w:rsidR="008D6680" w:rsidRPr="00F51C51" w:rsidRDefault="008D6680" w:rsidP="00EC066A">
                      <w:pPr>
                        <w:jc w:val="center"/>
                      </w:pPr>
                      <w:r w:rsidRPr="00F51C51">
                        <w:t xml:space="preserve">Expositiva               Aprenentatge autònom     </w:t>
                      </w:r>
                      <w:r>
                        <w:t xml:space="preserve">    </w:t>
                      </w:r>
                      <w:r w:rsidRPr="00F51C51">
                        <w:t xml:space="preserve">     Conclusions</w:t>
                      </w:r>
                    </w:p>
                  </w:txbxContent>
                </v:textbox>
              </v:roundrect>
            </w:pict>
          </mc:Fallback>
        </mc:AlternateContent>
      </w:r>
    </w:p>
    <w:p w:rsidR="00EC066A" w:rsidRPr="00715240" w:rsidRDefault="00EC066A" w:rsidP="00EC066A"/>
    <w:p w:rsidR="00EC066A" w:rsidRPr="00715240" w:rsidRDefault="00EC066A" w:rsidP="00EC066A"/>
    <w:p w:rsidR="00EC066A" w:rsidRPr="00715240" w:rsidRDefault="00EC066A" w:rsidP="00EC066A"/>
    <w:p w:rsidR="00EC066A" w:rsidRPr="00715240" w:rsidRDefault="00EC066A" w:rsidP="00EC066A"/>
    <w:p w:rsidR="00EC066A" w:rsidRPr="00715240" w:rsidRDefault="007D57A7" w:rsidP="00790D9B">
      <w:pPr>
        <w:jc w:val="both"/>
      </w:pPr>
      <w:r w:rsidRPr="00715240">
        <w:t>Pel que fa als reptes, es pot ajustar la dificultat i els paràmetres</w:t>
      </w:r>
      <w:r w:rsidR="00EC066A" w:rsidRPr="00715240">
        <w:t xml:space="preserve"> de forma que siguin individualitzats i no es puguin copiar entre ells: veurem </w:t>
      </w:r>
      <w:r w:rsidR="00B1064D" w:rsidRPr="00715240">
        <w:t>com</w:t>
      </w:r>
      <w:r w:rsidR="00EC066A" w:rsidRPr="00715240">
        <w:t>.</w:t>
      </w:r>
    </w:p>
    <w:p w:rsidR="00EC066A" w:rsidRPr="00715240" w:rsidRDefault="00EC066A" w:rsidP="00790D9B">
      <w:pPr>
        <w:jc w:val="both"/>
      </w:pPr>
    </w:p>
    <w:p w:rsidR="00D5274D" w:rsidRPr="00715240" w:rsidRDefault="007D57A7" w:rsidP="00790D9B">
      <w:pPr>
        <w:jc w:val="both"/>
      </w:pPr>
      <w:r w:rsidRPr="00715240">
        <w:t>Així doncs</w:t>
      </w:r>
      <w:r w:rsidR="00D5274D" w:rsidRPr="00715240">
        <w:t xml:space="preserve">, proposarem diversos reptes amb dificultat incremental. L’assoliment dels reptes bàsics </w:t>
      </w:r>
      <w:r w:rsidR="006F2148" w:rsidRPr="00715240">
        <w:t>donarà dret a un “premi”. Definirem quin és el premi més endavant.</w:t>
      </w:r>
    </w:p>
    <w:p w:rsidR="006F2148" w:rsidRPr="00715240" w:rsidRDefault="006F2148" w:rsidP="00790D9B">
      <w:pPr>
        <w:jc w:val="both"/>
      </w:pPr>
    </w:p>
    <w:p w:rsidR="008D11A3" w:rsidRPr="00715240" w:rsidRDefault="008D11A3" w:rsidP="00790D9B">
      <w:pPr>
        <w:jc w:val="both"/>
      </w:pPr>
      <w:r w:rsidRPr="00715240">
        <w:t xml:space="preserve">Hi haurà dos tipus d’activitat, una primera amb </w:t>
      </w:r>
      <w:r w:rsidR="00B1064D" w:rsidRPr="00715240">
        <w:t>el simulador</w:t>
      </w:r>
      <w:r w:rsidRPr="00715240">
        <w:t>, molt guiada on els alumnes “no poden fallar”.</w:t>
      </w:r>
    </w:p>
    <w:p w:rsidR="003454F7" w:rsidRPr="00715240" w:rsidRDefault="003454F7" w:rsidP="00790D9B">
      <w:pPr>
        <w:jc w:val="both"/>
      </w:pPr>
    </w:p>
    <w:p w:rsidR="007D57A7" w:rsidRPr="00715240" w:rsidRDefault="007D57A7" w:rsidP="00790D9B">
      <w:pPr>
        <w:jc w:val="both"/>
      </w:pPr>
      <w:r w:rsidRPr="00715240">
        <w:t xml:space="preserve">Pel que fa als simuladors, </w:t>
      </w:r>
      <w:r w:rsidR="000A4C30" w:rsidRPr="00715240">
        <w:t>l’</w:t>
      </w:r>
      <w:r w:rsidR="00B1064D" w:rsidRPr="00715240">
        <w:t>elecció</w:t>
      </w:r>
      <w:r w:rsidR="006427FE">
        <w:t xml:space="preserve"> entre ells ha estat difícil. E</w:t>
      </w:r>
      <w:r w:rsidRPr="00715240">
        <w:t>l de Celestí Capell pot ser útil però l’hauríem de restringir només per les classes expositives primeres, per l’aprenentatge autònom o altres tasques menors, perquè el que es proposa és donar més llibertat a l’alumne per tal que experimenti i aquest simulador va molt guiat.</w:t>
      </w:r>
    </w:p>
    <w:p w:rsidR="00D34DF4" w:rsidRDefault="00D34DF4" w:rsidP="00D5274D"/>
    <w:p w:rsidR="007D57A7" w:rsidRPr="00715240" w:rsidRDefault="007D57A7" w:rsidP="00D5274D">
      <w:r w:rsidRPr="00715240">
        <w:t>Pel que</w:t>
      </w:r>
      <w:r w:rsidR="006C626C" w:rsidRPr="00715240">
        <w:t xml:space="preserve"> fa als altres</w:t>
      </w:r>
      <w:r w:rsidR="00B1064D" w:rsidRPr="00715240">
        <w:t xml:space="preserve"> </w:t>
      </w:r>
      <w:r w:rsidR="00F51C51" w:rsidRPr="00715240">
        <w:t>(</w:t>
      </w:r>
      <w:proofErr w:type="spellStart"/>
      <w:r w:rsidR="00B1064D" w:rsidRPr="00715240">
        <w:t>Algodoo</w:t>
      </w:r>
      <w:proofErr w:type="spellEnd"/>
      <w:r w:rsidR="006C626C" w:rsidRPr="00715240">
        <w:t xml:space="preserve">, </w:t>
      </w:r>
      <w:proofErr w:type="spellStart"/>
      <w:r w:rsidR="006C626C" w:rsidRPr="00715240">
        <w:t>Yenka</w:t>
      </w:r>
      <w:proofErr w:type="spellEnd"/>
      <w:r w:rsidR="006C626C" w:rsidRPr="00715240">
        <w:t xml:space="preserve">, </w:t>
      </w:r>
      <w:proofErr w:type="spellStart"/>
      <w:r w:rsidR="00A53202" w:rsidRPr="00715240">
        <w:t>Crocodile</w:t>
      </w:r>
      <w:proofErr w:type="spellEnd"/>
      <w:r w:rsidR="00A53202" w:rsidRPr="00715240">
        <w:t xml:space="preserve"> Clips), les característiques o avantatges</w:t>
      </w:r>
      <w:r w:rsidR="000A4C30" w:rsidRPr="00715240">
        <w:t xml:space="preserve"> </w:t>
      </w:r>
      <w:r w:rsidRPr="00715240">
        <w:t>que s’ha</w:t>
      </w:r>
      <w:r w:rsidR="00A53202" w:rsidRPr="00715240">
        <w:t>n</w:t>
      </w:r>
      <w:r w:rsidRPr="00715240">
        <w:t xml:space="preserve"> observat</w:t>
      </w:r>
      <w:r w:rsidR="00A53202" w:rsidRPr="00715240">
        <w:t xml:space="preserve"> de cadascuna de les opcions</w:t>
      </w:r>
      <w:r w:rsidRPr="00715240">
        <w:t xml:space="preserve"> </w:t>
      </w:r>
      <w:r w:rsidR="00B1064D" w:rsidRPr="00715240">
        <w:t>són</w:t>
      </w:r>
      <w:r w:rsidRPr="00715240">
        <w:t>:</w:t>
      </w:r>
    </w:p>
    <w:p w:rsidR="007D57A7" w:rsidRPr="00715240" w:rsidRDefault="007D57A7" w:rsidP="00D5274D"/>
    <w:tbl>
      <w:tblPr>
        <w:tblStyle w:val="Tablanormal5"/>
        <w:tblW w:w="0" w:type="auto"/>
        <w:tblLook w:val="04A0" w:firstRow="1" w:lastRow="0" w:firstColumn="1" w:lastColumn="0" w:noHBand="0" w:noVBand="1"/>
      </w:tblPr>
      <w:tblGrid>
        <w:gridCol w:w="2322"/>
        <w:gridCol w:w="2120"/>
        <w:gridCol w:w="1709"/>
        <w:gridCol w:w="1929"/>
      </w:tblGrid>
      <w:tr w:rsidR="00DC009F" w:rsidRPr="00715240" w:rsidTr="00DC009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22" w:type="dxa"/>
          </w:tcPr>
          <w:p w:rsidR="00DC009F" w:rsidRPr="00715240" w:rsidRDefault="00DC009F" w:rsidP="00D5274D">
            <w:r w:rsidRPr="00715240">
              <w:t>Característiques</w:t>
            </w:r>
          </w:p>
        </w:tc>
        <w:tc>
          <w:tcPr>
            <w:tcW w:w="2120" w:type="dxa"/>
          </w:tcPr>
          <w:p w:rsidR="00DC009F" w:rsidRPr="00715240" w:rsidRDefault="00DC009F" w:rsidP="00D5274D">
            <w:pPr>
              <w:cnfStyle w:val="100000000000" w:firstRow="1" w:lastRow="0" w:firstColumn="0" w:lastColumn="0" w:oddVBand="0" w:evenVBand="0" w:oddHBand="0" w:evenHBand="0" w:firstRowFirstColumn="0" w:firstRowLastColumn="0" w:lastRowFirstColumn="0" w:lastRowLastColumn="0"/>
            </w:pPr>
            <w:proofErr w:type="spellStart"/>
            <w:r w:rsidRPr="00715240">
              <w:t>Crocodile</w:t>
            </w:r>
            <w:proofErr w:type="spellEnd"/>
            <w:r w:rsidRPr="00715240">
              <w:t xml:space="preserve"> Clips</w:t>
            </w:r>
          </w:p>
        </w:tc>
        <w:tc>
          <w:tcPr>
            <w:tcW w:w="1709" w:type="dxa"/>
          </w:tcPr>
          <w:p w:rsidR="00DC009F" w:rsidRPr="00715240" w:rsidRDefault="00DC009F" w:rsidP="00D5274D">
            <w:pPr>
              <w:cnfStyle w:val="100000000000" w:firstRow="1" w:lastRow="0" w:firstColumn="0" w:lastColumn="0" w:oddVBand="0" w:evenVBand="0" w:oddHBand="0" w:evenHBand="0" w:firstRowFirstColumn="0" w:firstRowLastColumn="0" w:lastRowFirstColumn="0" w:lastRowLastColumn="0"/>
            </w:pPr>
            <w:proofErr w:type="spellStart"/>
            <w:r w:rsidRPr="00715240">
              <w:t>Yenka</w:t>
            </w:r>
            <w:proofErr w:type="spellEnd"/>
          </w:p>
        </w:tc>
        <w:tc>
          <w:tcPr>
            <w:tcW w:w="1929" w:type="dxa"/>
          </w:tcPr>
          <w:p w:rsidR="00DC009F" w:rsidRPr="00715240" w:rsidRDefault="00F51C51" w:rsidP="00D5274D">
            <w:pPr>
              <w:cnfStyle w:val="100000000000" w:firstRow="1" w:lastRow="0" w:firstColumn="0" w:lastColumn="0" w:oddVBand="0" w:evenVBand="0" w:oddHBand="0" w:evenHBand="0" w:firstRowFirstColumn="0" w:firstRowLastColumn="0" w:lastRowFirstColumn="0" w:lastRowLastColumn="0"/>
            </w:pPr>
            <w:proofErr w:type="spellStart"/>
            <w:r w:rsidRPr="00715240">
              <w:t>Algodoo</w:t>
            </w:r>
            <w:proofErr w:type="spellEnd"/>
          </w:p>
        </w:tc>
      </w:tr>
      <w:tr w:rsidR="00DC009F" w:rsidRPr="00715240" w:rsidTr="00DC0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2" w:type="dxa"/>
          </w:tcPr>
          <w:p w:rsidR="00DC009F" w:rsidRPr="00715240" w:rsidRDefault="00DC009F" w:rsidP="00D5274D">
            <w:pPr>
              <w:rPr>
                <w:sz w:val="24"/>
              </w:rPr>
            </w:pPr>
            <w:r w:rsidRPr="00715240">
              <w:rPr>
                <w:sz w:val="24"/>
              </w:rPr>
              <w:t>Cost</w:t>
            </w:r>
          </w:p>
        </w:tc>
        <w:tc>
          <w:tcPr>
            <w:tcW w:w="2120" w:type="dxa"/>
          </w:tcPr>
          <w:p w:rsidR="00DC009F" w:rsidRPr="00715240" w:rsidRDefault="00DC009F" w:rsidP="00D5274D">
            <w:pPr>
              <w:cnfStyle w:val="000000100000" w:firstRow="0" w:lastRow="0" w:firstColumn="0" w:lastColumn="0" w:oddVBand="0" w:evenVBand="0" w:oddHBand="1" w:evenHBand="0" w:firstRowFirstColumn="0" w:firstRowLastColumn="0" w:lastRowFirstColumn="0" w:lastRowLastColumn="0"/>
            </w:pPr>
            <w:r w:rsidRPr="00715240">
              <w:t>Sense cost</w:t>
            </w:r>
          </w:p>
        </w:tc>
        <w:tc>
          <w:tcPr>
            <w:tcW w:w="1709" w:type="dxa"/>
          </w:tcPr>
          <w:p w:rsidR="00DC009F" w:rsidRPr="00715240" w:rsidRDefault="00DC009F" w:rsidP="00D5274D">
            <w:pPr>
              <w:cnfStyle w:val="000000100000" w:firstRow="0" w:lastRow="0" w:firstColumn="0" w:lastColumn="0" w:oddVBand="0" w:evenVBand="0" w:oddHBand="1" w:evenHBand="0" w:firstRowFirstColumn="0" w:firstRowLastColumn="0" w:lastRowFirstColumn="0" w:lastRowLastColumn="0"/>
            </w:pPr>
            <w:r w:rsidRPr="00715240">
              <w:t>600 Lliures</w:t>
            </w:r>
          </w:p>
        </w:tc>
        <w:tc>
          <w:tcPr>
            <w:tcW w:w="1929" w:type="dxa"/>
          </w:tcPr>
          <w:p w:rsidR="00DC009F" w:rsidRPr="00715240" w:rsidRDefault="00DC009F" w:rsidP="00D5274D">
            <w:pPr>
              <w:cnfStyle w:val="000000100000" w:firstRow="0" w:lastRow="0" w:firstColumn="0" w:lastColumn="0" w:oddVBand="0" w:evenVBand="0" w:oddHBand="1" w:evenHBand="0" w:firstRowFirstColumn="0" w:firstRowLastColumn="0" w:lastRowFirstColumn="0" w:lastRowLastColumn="0"/>
            </w:pPr>
            <w:r w:rsidRPr="00715240">
              <w:t>Sense cost</w:t>
            </w:r>
          </w:p>
        </w:tc>
      </w:tr>
      <w:tr w:rsidR="00DC009F" w:rsidRPr="00715240" w:rsidTr="00DC009F">
        <w:tc>
          <w:tcPr>
            <w:cnfStyle w:val="001000000000" w:firstRow="0" w:lastRow="0" w:firstColumn="1" w:lastColumn="0" w:oddVBand="0" w:evenVBand="0" w:oddHBand="0" w:evenHBand="0" w:firstRowFirstColumn="0" w:firstRowLastColumn="0" w:lastRowFirstColumn="0" w:lastRowLastColumn="0"/>
            <w:tcW w:w="2322" w:type="dxa"/>
          </w:tcPr>
          <w:p w:rsidR="00DC009F" w:rsidRPr="00715240" w:rsidRDefault="00DC009F" w:rsidP="00D5274D">
            <w:pPr>
              <w:rPr>
                <w:sz w:val="24"/>
              </w:rPr>
            </w:pPr>
            <w:r w:rsidRPr="00715240">
              <w:rPr>
                <w:sz w:val="24"/>
              </w:rPr>
              <w:t>Facilitat d’ús</w:t>
            </w:r>
          </w:p>
        </w:tc>
        <w:tc>
          <w:tcPr>
            <w:tcW w:w="2120" w:type="dxa"/>
          </w:tcPr>
          <w:p w:rsidR="00DC009F" w:rsidRPr="00715240" w:rsidRDefault="00F51C51" w:rsidP="00D5274D">
            <w:pPr>
              <w:cnfStyle w:val="000000000000" w:firstRow="0" w:lastRow="0" w:firstColumn="0" w:lastColumn="0" w:oddVBand="0" w:evenVBand="0" w:oddHBand="0" w:evenHBand="0" w:firstRowFirstColumn="0" w:firstRowLastColumn="0" w:lastRowFirstColumn="0" w:lastRowLastColumn="0"/>
            </w:pPr>
            <w:r w:rsidRPr="00715240">
              <w:t>Molt senzill</w:t>
            </w:r>
            <w:r w:rsidR="006427FE">
              <w:t>a</w:t>
            </w:r>
          </w:p>
        </w:tc>
        <w:tc>
          <w:tcPr>
            <w:tcW w:w="1709" w:type="dxa"/>
          </w:tcPr>
          <w:p w:rsidR="00DC009F" w:rsidRPr="00715240" w:rsidRDefault="006427FE" w:rsidP="00D5274D">
            <w:pPr>
              <w:cnfStyle w:val="000000000000" w:firstRow="0" w:lastRow="0" w:firstColumn="0" w:lastColumn="0" w:oddVBand="0" w:evenVBand="0" w:oddHBand="0" w:evenHBand="0" w:firstRowFirstColumn="0" w:firstRowLastColumn="0" w:lastRowFirstColumn="0" w:lastRowLastColumn="0"/>
            </w:pPr>
            <w:r>
              <w:t>Mitjana</w:t>
            </w:r>
          </w:p>
        </w:tc>
        <w:tc>
          <w:tcPr>
            <w:tcW w:w="1929" w:type="dxa"/>
          </w:tcPr>
          <w:p w:rsidR="00DC009F" w:rsidRPr="00715240" w:rsidRDefault="006427FE" w:rsidP="00D5274D">
            <w:pPr>
              <w:cnfStyle w:val="000000000000" w:firstRow="0" w:lastRow="0" w:firstColumn="0" w:lastColumn="0" w:oddVBand="0" w:evenVBand="0" w:oddHBand="0" w:evenHBand="0" w:firstRowFirstColumn="0" w:firstRowLastColumn="0" w:lastRowFirstColumn="0" w:lastRowLastColumn="0"/>
            </w:pPr>
            <w:r>
              <w:t>Mitjana</w:t>
            </w:r>
          </w:p>
        </w:tc>
      </w:tr>
      <w:tr w:rsidR="00DC009F" w:rsidRPr="00715240" w:rsidTr="00DC0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2" w:type="dxa"/>
          </w:tcPr>
          <w:p w:rsidR="00DC009F" w:rsidRPr="00715240" w:rsidRDefault="00DC009F" w:rsidP="00D5274D">
            <w:pPr>
              <w:rPr>
                <w:sz w:val="24"/>
              </w:rPr>
            </w:pPr>
            <w:r w:rsidRPr="00715240">
              <w:rPr>
                <w:sz w:val="24"/>
              </w:rPr>
              <w:t>Adequació al nivell</w:t>
            </w:r>
          </w:p>
        </w:tc>
        <w:tc>
          <w:tcPr>
            <w:tcW w:w="2120" w:type="dxa"/>
          </w:tcPr>
          <w:p w:rsidR="00DC009F" w:rsidRPr="00715240" w:rsidRDefault="00F51C51" w:rsidP="00D5274D">
            <w:pPr>
              <w:cnfStyle w:val="000000100000" w:firstRow="0" w:lastRow="0" w:firstColumn="0" w:lastColumn="0" w:oddVBand="0" w:evenVBand="0" w:oddHBand="1" w:evenHBand="0" w:firstRowFirstColumn="0" w:firstRowLastColumn="0" w:lastRowFirstColumn="0" w:lastRowLastColumn="0"/>
            </w:pPr>
            <w:r w:rsidRPr="00715240">
              <w:t>Mitja</w:t>
            </w:r>
          </w:p>
        </w:tc>
        <w:tc>
          <w:tcPr>
            <w:tcW w:w="1709" w:type="dxa"/>
          </w:tcPr>
          <w:p w:rsidR="00DC009F" w:rsidRPr="00715240" w:rsidRDefault="00F51C51" w:rsidP="00D5274D">
            <w:pPr>
              <w:cnfStyle w:val="000000100000" w:firstRow="0" w:lastRow="0" w:firstColumn="0" w:lastColumn="0" w:oddVBand="0" w:evenVBand="0" w:oddHBand="1" w:evenHBand="0" w:firstRowFirstColumn="0" w:firstRowLastColumn="0" w:lastRowFirstColumn="0" w:lastRowLastColumn="0"/>
            </w:pPr>
            <w:r w:rsidRPr="00715240">
              <w:t>Alta</w:t>
            </w:r>
          </w:p>
        </w:tc>
        <w:tc>
          <w:tcPr>
            <w:tcW w:w="1929" w:type="dxa"/>
          </w:tcPr>
          <w:p w:rsidR="00DC009F" w:rsidRPr="00715240" w:rsidRDefault="00F51C51" w:rsidP="00D5274D">
            <w:pPr>
              <w:cnfStyle w:val="000000100000" w:firstRow="0" w:lastRow="0" w:firstColumn="0" w:lastColumn="0" w:oddVBand="0" w:evenVBand="0" w:oddHBand="1" w:evenHBand="0" w:firstRowFirstColumn="0" w:firstRowLastColumn="0" w:lastRowFirstColumn="0" w:lastRowLastColumn="0"/>
            </w:pPr>
            <w:r w:rsidRPr="00715240">
              <w:t>Alta</w:t>
            </w:r>
          </w:p>
        </w:tc>
      </w:tr>
      <w:tr w:rsidR="00DC009F" w:rsidRPr="00715240" w:rsidTr="00DC009F">
        <w:tc>
          <w:tcPr>
            <w:cnfStyle w:val="001000000000" w:firstRow="0" w:lastRow="0" w:firstColumn="1" w:lastColumn="0" w:oddVBand="0" w:evenVBand="0" w:oddHBand="0" w:evenHBand="0" w:firstRowFirstColumn="0" w:firstRowLastColumn="0" w:lastRowFirstColumn="0" w:lastRowLastColumn="0"/>
            <w:tcW w:w="2322" w:type="dxa"/>
          </w:tcPr>
          <w:p w:rsidR="00DC009F" w:rsidRPr="00715240" w:rsidRDefault="006C626C" w:rsidP="00D5274D">
            <w:pPr>
              <w:rPr>
                <w:sz w:val="24"/>
              </w:rPr>
            </w:pPr>
            <w:r w:rsidRPr="00715240">
              <w:rPr>
                <w:sz w:val="24"/>
              </w:rPr>
              <w:t>Implantació</w:t>
            </w:r>
          </w:p>
        </w:tc>
        <w:tc>
          <w:tcPr>
            <w:tcW w:w="2120" w:type="dxa"/>
          </w:tcPr>
          <w:p w:rsidR="00DC009F" w:rsidRPr="00715240" w:rsidRDefault="006C626C" w:rsidP="00D5274D">
            <w:pPr>
              <w:cnfStyle w:val="000000000000" w:firstRow="0" w:lastRow="0" w:firstColumn="0" w:lastColumn="0" w:oddVBand="0" w:evenVBand="0" w:oddHBand="0" w:evenHBand="0" w:firstRowFirstColumn="0" w:firstRowLastColumn="0" w:lastRowFirstColumn="0" w:lastRowLastColumn="0"/>
            </w:pPr>
            <w:r w:rsidRPr="00715240">
              <w:t>Ja s’utilitza</w:t>
            </w:r>
          </w:p>
        </w:tc>
        <w:tc>
          <w:tcPr>
            <w:tcW w:w="1709" w:type="dxa"/>
          </w:tcPr>
          <w:p w:rsidR="00DC009F" w:rsidRPr="00715240" w:rsidRDefault="006C626C" w:rsidP="00D5274D">
            <w:pPr>
              <w:cnfStyle w:val="000000000000" w:firstRow="0" w:lastRow="0" w:firstColumn="0" w:lastColumn="0" w:oddVBand="0" w:evenVBand="0" w:oddHBand="0" w:evenHBand="0" w:firstRowFirstColumn="0" w:firstRowLastColumn="0" w:lastRowFirstColumn="0" w:lastRowLastColumn="0"/>
            </w:pPr>
            <w:r w:rsidRPr="00715240">
              <w:t>Nou al centre</w:t>
            </w:r>
          </w:p>
        </w:tc>
        <w:tc>
          <w:tcPr>
            <w:tcW w:w="1929" w:type="dxa"/>
          </w:tcPr>
          <w:p w:rsidR="00DC009F" w:rsidRPr="00715240" w:rsidRDefault="006C626C" w:rsidP="00D5274D">
            <w:pPr>
              <w:cnfStyle w:val="000000000000" w:firstRow="0" w:lastRow="0" w:firstColumn="0" w:lastColumn="0" w:oddVBand="0" w:evenVBand="0" w:oddHBand="0" w:evenHBand="0" w:firstRowFirstColumn="0" w:firstRowLastColumn="0" w:lastRowFirstColumn="0" w:lastRowLastColumn="0"/>
            </w:pPr>
            <w:r w:rsidRPr="00715240">
              <w:t>Nou al centre</w:t>
            </w:r>
          </w:p>
        </w:tc>
      </w:tr>
      <w:tr w:rsidR="00DC009F" w:rsidRPr="00715240" w:rsidTr="00DC0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2" w:type="dxa"/>
          </w:tcPr>
          <w:p w:rsidR="00DC009F" w:rsidRPr="00715240" w:rsidRDefault="00DC009F" w:rsidP="00D5274D"/>
        </w:tc>
        <w:tc>
          <w:tcPr>
            <w:tcW w:w="2120" w:type="dxa"/>
          </w:tcPr>
          <w:p w:rsidR="00DC009F" w:rsidRPr="00715240" w:rsidRDefault="00DC009F" w:rsidP="00D5274D">
            <w:pPr>
              <w:cnfStyle w:val="000000100000" w:firstRow="0" w:lastRow="0" w:firstColumn="0" w:lastColumn="0" w:oddVBand="0" w:evenVBand="0" w:oddHBand="1" w:evenHBand="0" w:firstRowFirstColumn="0" w:firstRowLastColumn="0" w:lastRowFirstColumn="0" w:lastRowLastColumn="0"/>
            </w:pPr>
          </w:p>
        </w:tc>
        <w:tc>
          <w:tcPr>
            <w:tcW w:w="1709" w:type="dxa"/>
          </w:tcPr>
          <w:p w:rsidR="00DC009F" w:rsidRPr="00715240" w:rsidRDefault="00DC009F" w:rsidP="00D5274D">
            <w:pPr>
              <w:cnfStyle w:val="000000100000" w:firstRow="0" w:lastRow="0" w:firstColumn="0" w:lastColumn="0" w:oddVBand="0" w:evenVBand="0" w:oddHBand="1" w:evenHBand="0" w:firstRowFirstColumn="0" w:firstRowLastColumn="0" w:lastRowFirstColumn="0" w:lastRowLastColumn="0"/>
            </w:pPr>
          </w:p>
        </w:tc>
        <w:tc>
          <w:tcPr>
            <w:tcW w:w="1929" w:type="dxa"/>
          </w:tcPr>
          <w:p w:rsidR="00DC009F" w:rsidRPr="00715240" w:rsidRDefault="00DC009F" w:rsidP="00D5274D">
            <w:pPr>
              <w:cnfStyle w:val="000000100000" w:firstRow="0" w:lastRow="0" w:firstColumn="0" w:lastColumn="0" w:oddVBand="0" w:evenVBand="0" w:oddHBand="1" w:evenHBand="0" w:firstRowFirstColumn="0" w:firstRowLastColumn="0" w:lastRowFirstColumn="0" w:lastRowLastColumn="0"/>
            </w:pPr>
          </w:p>
        </w:tc>
      </w:tr>
      <w:tr w:rsidR="00DC009F" w:rsidRPr="00715240" w:rsidTr="00DC009F">
        <w:tc>
          <w:tcPr>
            <w:cnfStyle w:val="001000000000" w:firstRow="0" w:lastRow="0" w:firstColumn="1" w:lastColumn="0" w:oddVBand="0" w:evenVBand="0" w:oddHBand="0" w:evenHBand="0" w:firstRowFirstColumn="0" w:firstRowLastColumn="0" w:lastRowFirstColumn="0" w:lastRowLastColumn="0"/>
            <w:tcW w:w="2322" w:type="dxa"/>
          </w:tcPr>
          <w:p w:rsidR="00DC009F" w:rsidRPr="00715240" w:rsidRDefault="00DC009F" w:rsidP="00D5274D"/>
        </w:tc>
        <w:tc>
          <w:tcPr>
            <w:tcW w:w="2120" w:type="dxa"/>
          </w:tcPr>
          <w:p w:rsidR="00DC009F" w:rsidRPr="00715240" w:rsidRDefault="00DC009F" w:rsidP="00D5274D">
            <w:pPr>
              <w:cnfStyle w:val="000000000000" w:firstRow="0" w:lastRow="0" w:firstColumn="0" w:lastColumn="0" w:oddVBand="0" w:evenVBand="0" w:oddHBand="0" w:evenHBand="0" w:firstRowFirstColumn="0" w:firstRowLastColumn="0" w:lastRowFirstColumn="0" w:lastRowLastColumn="0"/>
            </w:pPr>
          </w:p>
        </w:tc>
        <w:tc>
          <w:tcPr>
            <w:tcW w:w="1709" w:type="dxa"/>
          </w:tcPr>
          <w:p w:rsidR="00DC009F" w:rsidRPr="00715240" w:rsidRDefault="00DC009F" w:rsidP="00D5274D">
            <w:pPr>
              <w:cnfStyle w:val="000000000000" w:firstRow="0" w:lastRow="0" w:firstColumn="0" w:lastColumn="0" w:oddVBand="0" w:evenVBand="0" w:oddHBand="0" w:evenHBand="0" w:firstRowFirstColumn="0" w:firstRowLastColumn="0" w:lastRowFirstColumn="0" w:lastRowLastColumn="0"/>
            </w:pPr>
          </w:p>
        </w:tc>
        <w:tc>
          <w:tcPr>
            <w:tcW w:w="1929" w:type="dxa"/>
          </w:tcPr>
          <w:p w:rsidR="00DC009F" w:rsidRPr="00715240" w:rsidRDefault="00DC009F" w:rsidP="00D5274D">
            <w:pPr>
              <w:cnfStyle w:val="000000000000" w:firstRow="0" w:lastRow="0" w:firstColumn="0" w:lastColumn="0" w:oddVBand="0" w:evenVBand="0" w:oddHBand="0" w:evenHBand="0" w:firstRowFirstColumn="0" w:firstRowLastColumn="0" w:lastRowFirstColumn="0" w:lastRowLastColumn="0"/>
            </w:pPr>
          </w:p>
        </w:tc>
      </w:tr>
    </w:tbl>
    <w:p w:rsidR="007D57A7" w:rsidRPr="00715240" w:rsidRDefault="00F51C51" w:rsidP="00F51C51">
      <w:pPr>
        <w:pStyle w:val="Descripcin"/>
      </w:pPr>
      <w:bookmarkStart w:id="46" w:name="_Toc453354345"/>
      <w:r w:rsidRPr="00715240">
        <w:t xml:space="preserve">Taula </w:t>
      </w:r>
      <w:r w:rsidR="00955734">
        <w:fldChar w:fldCharType="begin"/>
      </w:r>
      <w:r w:rsidR="00955734">
        <w:instrText xml:space="preserve"> SEQ Taula \* ARABIC </w:instrText>
      </w:r>
      <w:r w:rsidR="00955734">
        <w:fldChar w:fldCharType="separate"/>
      </w:r>
      <w:r w:rsidRPr="00715240">
        <w:rPr>
          <w:noProof/>
        </w:rPr>
        <w:t>1</w:t>
      </w:r>
      <w:r w:rsidR="00955734">
        <w:rPr>
          <w:noProof/>
        </w:rPr>
        <w:fldChar w:fldCharType="end"/>
      </w:r>
      <w:r w:rsidRPr="00715240">
        <w:t>: Diferències significatives entre simuladors</w:t>
      </w:r>
      <w:bookmarkEnd w:id="46"/>
    </w:p>
    <w:p w:rsidR="00F51C51" w:rsidRPr="00715240" w:rsidRDefault="00F51C51" w:rsidP="00D5274D"/>
    <w:p w:rsidR="007D57A7" w:rsidRPr="00715240" w:rsidRDefault="00DC009F" w:rsidP="00790D9B">
      <w:pPr>
        <w:jc w:val="both"/>
      </w:pPr>
      <w:r w:rsidRPr="00715240">
        <w:t xml:space="preserve">Amb aquests paràmetres proposarem </w:t>
      </w:r>
      <w:proofErr w:type="spellStart"/>
      <w:r w:rsidR="006C626C" w:rsidRPr="00715240">
        <w:t>Algodoo</w:t>
      </w:r>
      <w:proofErr w:type="spellEnd"/>
      <w:r w:rsidRPr="00715240">
        <w:t>, principalment pel cost, perquè és un factor</w:t>
      </w:r>
      <w:r w:rsidR="006C626C" w:rsidRPr="00715240">
        <w:t xml:space="preserve"> molt determinant a les escoles i també perquè, revisades les empreses, sembla que hi ha un interès </w:t>
      </w:r>
      <w:r w:rsidR="000A4C30" w:rsidRPr="00715240">
        <w:t>a</w:t>
      </w:r>
      <w:r w:rsidR="006C626C" w:rsidRPr="00715240">
        <w:t xml:space="preserve"> desenvolupar-ho i ampliar-ho, cosa que no passa amb els altres simuladors.</w:t>
      </w:r>
    </w:p>
    <w:p w:rsidR="00DC009F" w:rsidRPr="00715240" w:rsidRDefault="00DC009F" w:rsidP="00790D9B">
      <w:pPr>
        <w:jc w:val="both"/>
      </w:pPr>
    </w:p>
    <w:p w:rsidR="003454F7" w:rsidRPr="00715240" w:rsidRDefault="00404BF0" w:rsidP="00790D9B">
      <w:pPr>
        <w:jc w:val="both"/>
      </w:pPr>
      <w:r>
        <w:t>A</w:t>
      </w:r>
      <w:r w:rsidR="006C626C" w:rsidRPr="00715240">
        <w:t xml:space="preserve"> </w:t>
      </w:r>
      <w:r w:rsidR="006427FE">
        <w:t xml:space="preserve">la web </w:t>
      </w:r>
      <w:proofErr w:type="spellStart"/>
      <w:r w:rsidR="006427FE">
        <w:t>l</w:t>
      </w:r>
      <w:r>
        <w:t>’</w:t>
      </w:r>
      <w:r w:rsidR="006C626C" w:rsidRPr="00715240">
        <w:t>Algodoo</w:t>
      </w:r>
      <w:proofErr w:type="spellEnd"/>
      <w:r w:rsidR="006C626C" w:rsidRPr="00715240">
        <w:t xml:space="preserve"> h</w:t>
      </w:r>
      <w:r w:rsidR="003454F7" w:rsidRPr="00715240">
        <w:t>i ha una sèrie de lliçons p</w:t>
      </w:r>
      <w:r w:rsidR="00392D8E" w:rsidRPr="00715240">
        <w:t>reparades pels mateixos autors. En anglès n’hi ha moltes i en castellà poques, però s’haurien de preparar correctament en català</w:t>
      </w:r>
      <w:r w:rsidR="006C626C" w:rsidRPr="00715240">
        <w:t xml:space="preserve"> o desenvolupar-ne de pròpies</w:t>
      </w:r>
      <w:r w:rsidR="00392D8E" w:rsidRPr="00715240">
        <w:t xml:space="preserve">. Les lliçons estan sota </w:t>
      </w:r>
      <w:r w:rsidR="003454F7" w:rsidRPr="00715240">
        <w:t>llicència “</w:t>
      </w:r>
      <w:proofErr w:type="spellStart"/>
      <w:r w:rsidR="003454F7" w:rsidRPr="00715240">
        <w:t>Creative</w:t>
      </w:r>
      <w:proofErr w:type="spellEnd"/>
      <w:r w:rsidR="003454F7" w:rsidRPr="00715240">
        <w:t xml:space="preserve"> </w:t>
      </w:r>
      <w:proofErr w:type="spellStart"/>
      <w:r w:rsidR="003454F7" w:rsidRPr="00715240">
        <w:t>Commons</w:t>
      </w:r>
      <w:proofErr w:type="spellEnd"/>
      <w:r w:rsidR="003454F7" w:rsidRPr="00715240">
        <w:t xml:space="preserve"> </w:t>
      </w:r>
      <w:proofErr w:type="spellStart"/>
      <w:r w:rsidR="003454F7" w:rsidRPr="00715240">
        <w:t>Attribution</w:t>
      </w:r>
      <w:proofErr w:type="spellEnd"/>
      <w:r w:rsidR="003454F7" w:rsidRPr="00715240">
        <w:t xml:space="preserve"> 3.0 </w:t>
      </w:r>
      <w:proofErr w:type="spellStart"/>
      <w:r w:rsidR="003454F7" w:rsidRPr="00715240">
        <w:t>Unported</w:t>
      </w:r>
      <w:proofErr w:type="spellEnd"/>
      <w:r w:rsidR="003454F7" w:rsidRPr="00715240">
        <w:t xml:space="preserve"> </w:t>
      </w:r>
      <w:proofErr w:type="spellStart"/>
      <w:r w:rsidR="003454F7" w:rsidRPr="00715240">
        <w:t>License</w:t>
      </w:r>
      <w:proofErr w:type="spellEnd"/>
      <w:r w:rsidR="003454F7" w:rsidRPr="00715240">
        <w:t>”</w:t>
      </w:r>
    </w:p>
    <w:p w:rsidR="008D11A3" w:rsidRPr="00715240" w:rsidRDefault="008D11A3" w:rsidP="00790D9B">
      <w:pPr>
        <w:jc w:val="both"/>
      </w:pPr>
    </w:p>
    <w:p w:rsidR="006B3974" w:rsidRDefault="006B3974">
      <w:r>
        <w:br w:type="page"/>
      </w:r>
    </w:p>
    <w:p w:rsidR="00392D8E" w:rsidRPr="00715240" w:rsidRDefault="00392D8E" w:rsidP="00790D9B">
      <w:pPr>
        <w:jc w:val="both"/>
      </w:pPr>
      <w:r w:rsidRPr="00715240">
        <w:lastRenderedPageBreak/>
        <w:t>En el primer repte mostrarem als alumnes una simulació preparada amb alguna màquina simple com per exemple el pla inclinat.</w:t>
      </w:r>
    </w:p>
    <w:p w:rsidR="00D16C53" w:rsidRPr="00715240" w:rsidRDefault="00D16C53" w:rsidP="00D5274D"/>
    <w:p w:rsidR="00D16C53" w:rsidRPr="00715240" w:rsidRDefault="00D16C53" w:rsidP="00D16C53">
      <w:pPr>
        <w:keepNext/>
      </w:pPr>
      <w:r w:rsidRPr="00715240">
        <w:rPr>
          <w:noProof/>
        </w:rPr>
        <w:drawing>
          <wp:inline distT="0" distB="0" distL="0" distR="0" wp14:anchorId="4FAF54F0" wp14:editId="145A48AB">
            <wp:extent cx="5130800" cy="257365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130800" cy="2573655"/>
                    </a:xfrm>
                    <a:prstGeom prst="rect">
                      <a:avLst/>
                    </a:prstGeom>
                  </pic:spPr>
                </pic:pic>
              </a:graphicData>
            </a:graphic>
          </wp:inline>
        </w:drawing>
      </w:r>
    </w:p>
    <w:p w:rsidR="00703F0F" w:rsidRPr="00715240" w:rsidRDefault="00D16C53" w:rsidP="00703F0F">
      <w:pPr>
        <w:pStyle w:val="Descripcin"/>
        <w:rPr>
          <w:sz w:val="18"/>
          <w:szCs w:val="18"/>
        </w:rPr>
      </w:pPr>
      <w:bookmarkStart w:id="47" w:name="_Toc453487730"/>
      <w:r w:rsidRPr="00715240">
        <w:rPr>
          <w:rFonts w:cs="Times New Roman"/>
          <w:b/>
          <w:bCs/>
          <w:i w:val="0"/>
          <w:iCs w:val="0"/>
          <w:szCs w:val="20"/>
        </w:rPr>
        <w:t xml:space="preserve">Il·lustració </w:t>
      </w:r>
      <w:r w:rsidRPr="00715240">
        <w:rPr>
          <w:rFonts w:cs="Times New Roman"/>
          <w:b/>
          <w:bCs/>
          <w:i w:val="0"/>
          <w:iCs w:val="0"/>
          <w:szCs w:val="20"/>
        </w:rPr>
        <w:fldChar w:fldCharType="begin"/>
      </w:r>
      <w:r w:rsidRPr="00715240">
        <w:rPr>
          <w:rFonts w:cs="Times New Roman"/>
          <w:b/>
          <w:bCs/>
          <w:i w:val="0"/>
          <w:iCs w:val="0"/>
          <w:szCs w:val="20"/>
        </w:rPr>
        <w:instrText xml:space="preserve"> SEQ Il·lustració \* ARABIC </w:instrText>
      </w:r>
      <w:r w:rsidRPr="00715240">
        <w:rPr>
          <w:rFonts w:cs="Times New Roman"/>
          <w:b/>
          <w:bCs/>
          <w:i w:val="0"/>
          <w:iCs w:val="0"/>
          <w:szCs w:val="20"/>
        </w:rPr>
        <w:fldChar w:fldCharType="separate"/>
      </w:r>
      <w:r w:rsidR="00D02E48">
        <w:rPr>
          <w:rFonts w:cs="Times New Roman"/>
          <w:b/>
          <w:bCs/>
          <w:i w:val="0"/>
          <w:iCs w:val="0"/>
          <w:noProof/>
          <w:szCs w:val="20"/>
        </w:rPr>
        <w:t>12</w:t>
      </w:r>
      <w:r w:rsidRPr="00715240">
        <w:rPr>
          <w:rFonts w:cs="Times New Roman"/>
          <w:b/>
          <w:bCs/>
          <w:i w:val="0"/>
          <w:iCs w:val="0"/>
          <w:szCs w:val="20"/>
        </w:rPr>
        <w:fldChar w:fldCharType="end"/>
      </w:r>
      <w:r w:rsidRPr="00715240">
        <w:rPr>
          <w:rFonts w:cs="Times New Roman"/>
          <w:b/>
          <w:bCs/>
          <w:i w:val="0"/>
          <w:iCs w:val="0"/>
          <w:szCs w:val="20"/>
        </w:rPr>
        <w:t xml:space="preserve">: Pla inclinat exemple fet amb </w:t>
      </w:r>
      <w:proofErr w:type="spellStart"/>
      <w:r w:rsidR="00703F0F" w:rsidRPr="00715240">
        <w:rPr>
          <w:rFonts w:cs="Times New Roman"/>
          <w:b/>
          <w:bCs/>
          <w:i w:val="0"/>
          <w:iCs w:val="0"/>
          <w:szCs w:val="20"/>
        </w:rPr>
        <w:t>Algodoo</w:t>
      </w:r>
      <w:bookmarkEnd w:id="47"/>
      <w:proofErr w:type="spellEnd"/>
      <w:r w:rsidR="00703F0F" w:rsidRPr="00715240">
        <w:rPr>
          <w:rFonts w:cs="Times New Roman"/>
          <w:b/>
          <w:bCs/>
          <w:i w:val="0"/>
          <w:iCs w:val="0"/>
          <w:szCs w:val="20"/>
        </w:rPr>
        <w:t xml:space="preserve">  </w:t>
      </w:r>
      <w:r w:rsidR="00703F0F" w:rsidRPr="00715240">
        <w:rPr>
          <w:sz w:val="18"/>
          <w:szCs w:val="18"/>
        </w:rPr>
        <w:t xml:space="preserve"> </w:t>
      </w:r>
    </w:p>
    <w:p w:rsidR="00392D8E" w:rsidRPr="00715240" w:rsidRDefault="00703F0F" w:rsidP="00703F0F">
      <w:pPr>
        <w:pStyle w:val="Descripcin"/>
        <w:rPr>
          <w:rFonts w:cs="Times New Roman"/>
          <w:b/>
          <w:bCs/>
          <w:i w:val="0"/>
          <w:iCs w:val="0"/>
          <w:szCs w:val="20"/>
        </w:rPr>
      </w:pPr>
      <w:r w:rsidRPr="00715240">
        <w:rPr>
          <w:i w:val="0"/>
          <w:sz w:val="18"/>
          <w:szCs w:val="18"/>
        </w:rPr>
        <w:t>Producció Pròpia</w:t>
      </w:r>
    </w:p>
    <w:p w:rsidR="00703F0F" w:rsidRPr="00715240" w:rsidRDefault="00703F0F" w:rsidP="00790D9B">
      <w:pPr>
        <w:jc w:val="both"/>
      </w:pPr>
    </w:p>
    <w:p w:rsidR="006A5EC5" w:rsidRPr="00715240" w:rsidRDefault="006A5EC5" w:rsidP="00790D9B">
      <w:pPr>
        <w:jc w:val="both"/>
      </w:pPr>
      <w:r w:rsidRPr="00715240">
        <w:t>La primera tasca ha de ser fàcil i l’alumne pot moure el pes pel pla inclinat i veure quines forces interactuen.</w:t>
      </w:r>
    </w:p>
    <w:p w:rsidR="002A0930" w:rsidRPr="00715240" w:rsidRDefault="002A0930" w:rsidP="00D5274D"/>
    <w:p w:rsidR="00D34DF4" w:rsidRDefault="00D34DF4" w:rsidP="00D5274D"/>
    <w:p w:rsidR="002A0930" w:rsidRPr="00715240" w:rsidRDefault="002A0930" w:rsidP="00D5274D">
      <w:r w:rsidRPr="00715240">
        <w:t xml:space="preserve">Podeu veure un vídeo en acció de la simulació: </w:t>
      </w:r>
    </w:p>
    <w:p w:rsidR="002A0930" w:rsidRPr="00715240" w:rsidRDefault="002A0930" w:rsidP="00D5274D"/>
    <w:p w:rsidR="006C626C" w:rsidRDefault="00955734" w:rsidP="002207C6">
      <w:pPr>
        <w:ind w:left="708"/>
      </w:pPr>
      <w:hyperlink r:id="rId69" w:history="1">
        <w:r w:rsidR="002A0930" w:rsidRPr="00715240">
          <w:rPr>
            <w:rStyle w:val="Hipervnculo"/>
          </w:rPr>
          <w:t>http://youtu.be/h1ZZA34WRX8?hd=1</w:t>
        </w:r>
      </w:hyperlink>
      <w:r w:rsidR="002207C6">
        <w:t xml:space="preserve">  (vídeo de producció pròpia)</w:t>
      </w:r>
    </w:p>
    <w:p w:rsidR="002207C6" w:rsidRPr="00715240" w:rsidRDefault="002207C6" w:rsidP="00D5274D"/>
    <w:p w:rsidR="006C626C" w:rsidRPr="00715240" w:rsidRDefault="00BC01DD" w:rsidP="00D5274D">
      <w:r w:rsidRPr="00715240">
        <w:t>Una segona tasca fàcil pot ser “jugar” amb palanques i pesos. Així podem plantejar una balança romana i podem fer activitats, com, per exemple fer que pesi malament simplement canviant la llargada dels braços.</w:t>
      </w:r>
    </w:p>
    <w:p w:rsidR="00BC01DD" w:rsidRPr="00715240" w:rsidRDefault="00BC01DD" w:rsidP="00D5274D"/>
    <w:p w:rsidR="00BC01DD" w:rsidRPr="00715240" w:rsidRDefault="00BC01DD" w:rsidP="00D5274D">
      <w:r w:rsidRPr="00715240">
        <w:rPr>
          <w:noProof/>
        </w:rPr>
        <w:drawing>
          <wp:inline distT="0" distB="0" distL="0" distR="0" wp14:anchorId="0E3BC1DF" wp14:editId="0AAD41C0">
            <wp:extent cx="5130800" cy="174180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130800" cy="1741805"/>
                    </a:xfrm>
                    <a:prstGeom prst="rect">
                      <a:avLst/>
                    </a:prstGeom>
                  </pic:spPr>
                </pic:pic>
              </a:graphicData>
            </a:graphic>
          </wp:inline>
        </w:drawing>
      </w:r>
    </w:p>
    <w:p w:rsidR="00BC01DD" w:rsidRPr="00715240" w:rsidRDefault="00BC01DD" w:rsidP="00D5274D"/>
    <w:p w:rsidR="00BC01DD" w:rsidRPr="00715240" w:rsidRDefault="00BC01DD" w:rsidP="00BC01DD">
      <w:pPr>
        <w:pStyle w:val="Descripcin"/>
        <w:rPr>
          <w:rFonts w:cs="Times New Roman"/>
          <w:b/>
          <w:bCs/>
          <w:i w:val="0"/>
          <w:iCs w:val="0"/>
          <w:szCs w:val="20"/>
        </w:rPr>
      </w:pPr>
      <w:bookmarkStart w:id="48" w:name="_Toc453487731"/>
      <w:r w:rsidRPr="00715240">
        <w:rPr>
          <w:rFonts w:cs="Times New Roman"/>
          <w:b/>
          <w:bCs/>
          <w:i w:val="0"/>
          <w:iCs w:val="0"/>
          <w:szCs w:val="20"/>
        </w:rPr>
        <w:t xml:space="preserve">Il·lustració </w:t>
      </w:r>
      <w:r w:rsidRPr="00715240">
        <w:rPr>
          <w:rFonts w:cs="Times New Roman"/>
          <w:b/>
          <w:bCs/>
          <w:i w:val="0"/>
          <w:iCs w:val="0"/>
          <w:szCs w:val="20"/>
        </w:rPr>
        <w:fldChar w:fldCharType="begin"/>
      </w:r>
      <w:r w:rsidRPr="00715240">
        <w:rPr>
          <w:rFonts w:cs="Times New Roman"/>
          <w:b/>
          <w:bCs/>
          <w:i w:val="0"/>
          <w:iCs w:val="0"/>
          <w:szCs w:val="20"/>
        </w:rPr>
        <w:instrText xml:space="preserve"> SEQ Il·lustració \* ARABIC </w:instrText>
      </w:r>
      <w:r w:rsidRPr="00715240">
        <w:rPr>
          <w:rFonts w:cs="Times New Roman"/>
          <w:b/>
          <w:bCs/>
          <w:i w:val="0"/>
          <w:iCs w:val="0"/>
          <w:szCs w:val="20"/>
        </w:rPr>
        <w:fldChar w:fldCharType="separate"/>
      </w:r>
      <w:r w:rsidR="00D02E48">
        <w:rPr>
          <w:rFonts w:cs="Times New Roman"/>
          <w:b/>
          <w:bCs/>
          <w:i w:val="0"/>
          <w:iCs w:val="0"/>
          <w:noProof/>
          <w:szCs w:val="20"/>
        </w:rPr>
        <w:t>13</w:t>
      </w:r>
      <w:r w:rsidRPr="00715240">
        <w:rPr>
          <w:rFonts w:cs="Times New Roman"/>
          <w:b/>
          <w:bCs/>
          <w:i w:val="0"/>
          <w:iCs w:val="0"/>
          <w:szCs w:val="20"/>
        </w:rPr>
        <w:fldChar w:fldCharType="end"/>
      </w:r>
      <w:r w:rsidRPr="00715240">
        <w:rPr>
          <w:rFonts w:cs="Times New Roman"/>
          <w:b/>
          <w:bCs/>
          <w:i w:val="0"/>
          <w:iCs w:val="0"/>
          <w:szCs w:val="20"/>
        </w:rPr>
        <w:t>: Balança romana</w:t>
      </w:r>
      <w:bookmarkEnd w:id="48"/>
    </w:p>
    <w:p w:rsidR="002A0930" w:rsidRPr="00715240" w:rsidRDefault="002A0930" w:rsidP="002A0930">
      <w:pPr>
        <w:pStyle w:val="Descripcin"/>
        <w:rPr>
          <w:rFonts w:cs="Times New Roman"/>
          <w:b/>
          <w:bCs/>
          <w:i w:val="0"/>
          <w:iCs w:val="0"/>
          <w:szCs w:val="20"/>
        </w:rPr>
      </w:pPr>
      <w:r w:rsidRPr="00715240">
        <w:rPr>
          <w:i w:val="0"/>
          <w:sz w:val="18"/>
          <w:szCs w:val="18"/>
        </w:rPr>
        <w:t>Producció Pròpia</w:t>
      </w:r>
    </w:p>
    <w:p w:rsidR="00BC01DD" w:rsidRPr="00715240" w:rsidRDefault="00BC01DD" w:rsidP="00D5274D">
      <w:pPr>
        <w:rPr>
          <w:rFonts w:cs="Mangal"/>
          <w:i/>
          <w:iCs/>
        </w:rPr>
      </w:pPr>
    </w:p>
    <w:p w:rsidR="00392D8E" w:rsidRPr="00715240" w:rsidRDefault="00BC01DD" w:rsidP="00790D9B">
      <w:pPr>
        <w:jc w:val="both"/>
      </w:pPr>
      <w:r w:rsidRPr="00715240">
        <w:t>E</w:t>
      </w:r>
      <w:r w:rsidR="006A5EC5" w:rsidRPr="00715240">
        <w:t>n un segon repte podem oferir-los una màquina més complexa formada per més d’una màquina simple. Hi pot haver un pla inclinat però també una politja i un pes a l’altra banda. L’impor</w:t>
      </w:r>
      <w:r w:rsidR="005836E0" w:rsidRPr="00715240">
        <w:t>tant és que l’alumne s’impliqui i cerqui solucions als reptes.</w:t>
      </w:r>
    </w:p>
    <w:p w:rsidR="00F51C51" w:rsidRPr="00715240" w:rsidRDefault="00F51C51" w:rsidP="00790D9B">
      <w:pPr>
        <w:jc w:val="both"/>
      </w:pPr>
    </w:p>
    <w:p w:rsidR="005836E0" w:rsidRPr="00715240" w:rsidRDefault="005836E0" w:rsidP="00790D9B">
      <w:pPr>
        <w:jc w:val="both"/>
      </w:pPr>
      <w:r w:rsidRPr="00715240">
        <w:lastRenderedPageBreak/>
        <w:t xml:space="preserve">És complicat fer simulacions de </w:t>
      </w:r>
      <w:r w:rsidR="00715240">
        <w:t>caragols</w:t>
      </w:r>
      <w:r w:rsidRPr="00715240">
        <w:t xml:space="preserve"> i de femelles, s’haurà de revisar més a fons el simulador per veure si pot fer aquestes simulacions.</w:t>
      </w:r>
    </w:p>
    <w:p w:rsidR="005836E0" w:rsidRPr="00715240" w:rsidRDefault="005836E0" w:rsidP="00790D9B">
      <w:pPr>
        <w:jc w:val="both"/>
      </w:pPr>
    </w:p>
    <w:p w:rsidR="00F51C51" w:rsidRPr="00715240" w:rsidRDefault="005836E0" w:rsidP="00790D9B">
      <w:pPr>
        <w:jc w:val="both"/>
      </w:pPr>
      <w:r w:rsidRPr="00715240">
        <w:t>En una segona part, els alumnes hauran de tractar amb</w:t>
      </w:r>
      <w:r w:rsidR="00532843" w:rsidRPr="00715240">
        <w:t xml:space="preserve"> les corretges, cadenes i</w:t>
      </w:r>
      <w:r w:rsidRPr="00715240">
        <w:t xml:space="preserve"> els engranatges</w:t>
      </w:r>
      <w:r w:rsidR="00532843" w:rsidRPr="00715240">
        <w:t>. Les corretges es poden simular amb cordes i existeixen les cadenes. Això deixa llibertat per poder fer les simulacions adients, però com en el cas anterior, hem de tenir preparats i pautats els reptes.</w:t>
      </w:r>
    </w:p>
    <w:p w:rsidR="00532843" w:rsidRPr="00715240" w:rsidRDefault="00532843" w:rsidP="00790D9B">
      <w:pPr>
        <w:jc w:val="both"/>
      </w:pPr>
    </w:p>
    <w:p w:rsidR="00532843" w:rsidRPr="00715240" w:rsidRDefault="00532843" w:rsidP="00790D9B">
      <w:pPr>
        <w:jc w:val="both"/>
      </w:pPr>
      <w:r w:rsidRPr="00715240">
        <w:t>Podem començar amb un escenari (es diuen així les simulacions) que est</w:t>
      </w:r>
      <w:r w:rsidR="00255FF3" w:rsidRPr="00715240">
        <w:t>à preparat des d’usuaris que les fan i les publiquen. Es tracta d’un mecanisme de cadena de bicicleta:</w:t>
      </w:r>
    </w:p>
    <w:p w:rsidR="00255FF3" w:rsidRPr="00715240" w:rsidRDefault="00255FF3" w:rsidP="00790D9B">
      <w:pPr>
        <w:jc w:val="both"/>
      </w:pPr>
    </w:p>
    <w:p w:rsidR="00255FF3" w:rsidRPr="00715240" w:rsidRDefault="00255FF3" w:rsidP="00790D9B">
      <w:pPr>
        <w:jc w:val="both"/>
      </w:pPr>
      <w:r w:rsidRPr="00715240">
        <w:rPr>
          <w:noProof/>
        </w:rPr>
        <w:drawing>
          <wp:inline distT="0" distB="0" distL="0" distR="0" wp14:anchorId="6EA3B008" wp14:editId="52F574FD">
            <wp:extent cx="5130800" cy="203898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130800" cy="2038985"/>
                    </a:xfrm>
                    <a:prstGeom prst="rect">
                      <a:avLst/>
                    </a:prstGeom>
                  </pic:spPr>
                </pic:pic>
              </a:graphicData>
            </a:graphic>
          </wp:inline>
        </w:drawing>
      </w:r>
    </w:p>
    <w:p w:rsidR="00255FF3" w:rsidRPr="00715240" w:rsidRDefault="00255FF3" w:rsidP="00255FF3">
      <w:pPr>
        <w:pStyle w:val="Descripcin"/>
        <w:rPr>
          <w:rFonts w:cs="Times New Roman"/>
          <w:b/>
          <w:bCs/>
          <w:i w:val="0"/>
          <w:iCs w:val="0"/>
          <w:noProof/>
          <w:szCs w:val="20"/>
        </w:rPr>
      </w:pPr>
      <w:bookmarkStart w:id="49" w:name="_Toc453487732"/>
      <w:r w:rsidRPr="00715240">
        <w:rPr>
          <w:rFonts w:cs="Times New Roman"/>
          <w:b/>
          <w:bCs/>
          <w:i w:val="0"/>
          <w:iCs w:val="0"/>
          <w:noProof/>
          <w:szCs w:val="20"/>
        </w:rPr>
        <w:t xml:space="preserve">Il·lustració </w:t>
      </w:r>
      <w:r w:rsidRPr="00715240">
        <w:rPr>
          <w:rFonts w:cs="Times New Roman"/>
          <w:b/>
          <w:bCs/>
          <w:i w:val="0"/>
          <w:iCs w:val="0"/>
          <w:noProof/>
          <w:szCs w:val="20"/>
        </w:rPr>
        <w:fldChar w:fldCharType="begin"/>
      </w:r>
      <w:r w:rsidRPr="00715240">
        <w:rPr>
          <w:rFonts w:cs="Times New Roman"/>
          <w:b/>
          <w:bCs/>
          <w:i w:val="0"/>
          <w:iCs w:val="0"/>
          <w:noProof/>
          <w:szCs w:val="20"/>
        </w:rPr>
        <w:instrText xml:space="preserve"> SEQ Il·lustració \* ARABIC </w:instrText>
      </w:r>
      <w:r w:rsidRPr="00715240">
        <w:rPr>
          <w:rFonts w:cs="Times New Roman"/>
          <w:b/>
          <w:bCs/>
          <w:i w:val="0"/>
          <w:iCs w:val="0"/>
          <w:noProof/>
          <w:szCs w:val="20"/>
        </w:rPr>
        <w:fldChar w:fldCharType="separate"/>
      </w:r>
      <w:r w:rsidR="00D02E48">
        <w:rPr>
          <w:rFonts w:cs="Times New Roman"/>
          <w:b/>
          <w:bCs/>
          <w:i w:val="0"/>
          <w:iCs w:val="0"/>
          <w:noProof/>
          <w:szCs w:val="20"/>
        </w:rPr>
        <w:t>14</w:t>
      </w:r>
      <w:r w:rsidRPr="00715240">
        <w:rPr>
          <w:rFonts w:cs="Times New Roman"/>
          <w:b/>
          <w:bCs/>
          <w:i w:val="0"/>
          <w:iCs w:val="0"/>
          <w:noProof/>
          <w:szCs w:val="20"/>
        </w:rPr>
        <w:fldChar w:fldCharType="end"/>
      </w:r>
      <w:r w:rsidRPr="00715240">
        <w:rPr>
          <w:rFonts w:cs="Times New Roman"/>
          <w:b/>
          <w:bCs/>
          <w:i w:val="0"/>
          <w:iCs w:val="0"/>
          <w:noProof/>
          <w:szCs w:val="20"/>
        </w:rPr>
        <w:t>: Cadena de bicicleta.</w:t>
      </w:r>
      <w:bookmarkEnd w:id="49"/>
    </w:p>
    <w:p w:rsidR="00255FF3" w:rsidRPr="00715240" w:rsidRDefault="00255FF3" w:rsidP="00255FF3">
      <w:pPr>
        <w:pStyle w:val="Descripcin"/>
      </w:pPr>
      <w:r w:rsidRPr="00715240">
        <w:t xml:space="preserve">Feta per: </w:t>
      </w:r>
      <w:proofErr w:type="spellStart"/>
      <w:r w:rsidRPr="00715240">
        <w:t>s_noonan</w:t>
      </w:r>
      <w:proofErr w:type="spellEnd"/>
    </w:p>
    <w:p w:rsidR="00255FF3" w:rsidRPr="00715240" w:rsidRDefault="00255FF3" w:rsidP="00790D9B">
      <w:pPr>
        <w:jc w:val="both"/>
      </w:pPr>
    </w:p>
    <w:p w:rsidR="00255FF3" w:rsidRPr="00715240" w:rsidRDefault="00255FF3" w:rsidP="00790D9B">
      <w:pPr>
        <w:jc w:val="both"/>
      </w:pPr>
      <w:r w:rsidRPr="00715240">
        <w:t xml:space="preserve">El podem veure funcionant aquí:  </w:t>
      </w:r>
      <w:hyperlink r:id="rId72" w:history="1">
        <w:r w:rsidRPr="00715240">
          <w:rPr>
            <w:rStyle w:val="Hipervnculo"/>
          </w:rPr>
          <w:t>http://youtu.be/vWf-jVEFVEs?hd=1</w:t>
        </w:r>
      </w:hyperlink>
    </w:p>
    <w:p w:rsidR="00255FF3" w:rsidRPr="00715240" w:rsidRDefault="00255FF3" w:rsidP="00790D9B">
      <w:pPr>
        <w:jc w:val="both"/>
      </w:pPr>
    </w:p>
    <w:p w:rsidR="00E61679" w:rsidRPr="00715240" w:rsidRDefault="00027735" w:rsidP="00790D9B">
      <w:pPr>
        <w:jc w:val="both"/>
      </w:pPr>
      <w:r w:rsidRPr="00715240">
        <w:t>Altres simulacions permeten veure i treballar les relacions de transmissió dels engranatges</w:t>
      </w:r>
    </w:p>
    <w:p w:rsidR="00027735" w:rsidRPr="00715240" w:rsidRDefault="00027735" w:rsidP="00790D9B">
      <w:pPr>
        <w:jc w:val="both"/>
      </w:pPr>
    </w:p>
    <w:p w:rsidR="00027735" w:rsidRPr="00715240" w:rsidRDefault="00027735" w:rsidP="00790D9B">
      <w:pPr>
        <w:jc w:val="both"/>
      </w:pPr>
      <w:r w:rsidRPr="00715240">
        <w:rPr>
          <w:noProof/>
        </w:rPr>
        <w:drawing>
          <wp:inline distT="0" distB="0" distL="0" distR="0" wp14:anchorId="4A2E8F6E" wp14:editId="33E3965A">
            <wp:extent cx="5130800" cy="2909570"/>
            <wp:effectExtent l="0" t="0" r="0" b="508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130800" cy="2909570"/>
                    </a:xfrm>
                    <a:prstGeom prst="rect">
                      <a:avLst/>
                    </a:prstGeom>
                  </pic:spPr>
                </pic:pic>
              </a:graphicData>
            </a:graphic>
          </wp:inline>
        </w:drawing>
      </w:r>
    </w:p>
    <w:p w:rsidR="00027735" w:rsidRPr="00715240" w:rsidRDefault="00027735" w:rsidP="00027735">
      <w:pPr>
        <w:pStyle w:val="Descripcin"/>
        <w:rPr>
          <w:rFonts w:cs="Times New Roman"/>
          <w:b/>
          <w:bCs/>
          <w:i w:val="0"/>
          <w:iCs w:val="0"/>
          <w:noProof/>
          <w:szCs w:val="20"/>
        </w:rPr>
      </w:pPr>
      <w:bookmarkStart w:id="50" w:name="_Toc453487733"/>
      <w:r w:rsidRPr="00715240">
        <w:rPr>
          <w:rFonts w:cs="Times New Roman"/>
          <w:b/>
          <w:bCs/>
          <w:i w:val="0"/>
          <w:iCs w:val="0"/>
          <w:noProof/>
          <w:szCs w:val="20"/>
        </w:rPr>
        <w:t xml:space="preserve">Il·lustració </w:t>
      </w:r>
      <w:r w:rsidRPr="00715240">
        <w:rPr>
          <w:rFonts w:cs="Times New Roman"/>
          <w:b/>
          <w:bCs/>
          <w:i w:val="0"/>
          <w:iCs w:val="0"/>
          <w:noProof/>
          <w:szCs w:val="20"/>
        </w:rPr>
        <w:fldChar w:fldCharType="begin"/>
      </w:r>
      <w:r w:rsidRPr="00715240">
        <w:rPr>
          <w:rFonts w:cs="Times New Roman"/>
          <w:b/>
          <w:bCs/>
          <w:i w:val="0"/>
          <w:iCs w:val="0"/>
          <w:noProof/>
          <w:szCs w:val="20"/>
        </w:rPr>
        <w:instrText xml:space="preserve"> SEQ Il·lustració \* ARABIC </w:instrText>
      </w:r>
      <w:r w:rsidRPr="00715240">
        <w:rPr>
          <w:rFonts w:cs="Times New Roman"/>
          <w:b/>
          <w:bCs/>
          <w:i w:val="0"/>
          <w:iCs w:val="0"/>
          <w:noProof/>
          <w:szCs w:val="20"/>
        </w:rPr>
        <w:fldChar w:fldCharType="separate"/>
      </w:r>
      <w:r w:rsidR="00D02E48">
        <w:rPr>
          <w:rFonts w:cs="Times New Roman"/>
          <w:b/>
          <w:bCs/>
          <w:i w:val="0"/>
          <w:iCs w:val="0"/>
          <w:noProof/>
          <w:szCs w:val="20"/>
        </w:rPr>
        <w:t>15</w:t>
      </w:r>
      <w:r w:rsidRPr="00715240">
        <w:rPr>
          <w:rFonts w:cs="Times New Roman"/>
          <w:b/>
          <w:bCs/>
          <w:i w:val="0"/>
          <w:iCs w:val="0"/>
          <w:noProof/>
          <w:szCs w:val="20"/>
        </w:rPr>
        <w:fldChar w:fldCharType="end"/>
      </w:r>
      <w:r w:rsidRPr="00715240">
        <w:rPr>
          <w:rFonts w:cs="Times New Roman"/>
          <w:b/>
          <w:bCs/>
          <w:i w:val="0"/>
          <w:iCs w:val="0"/>
          <w:noProof/>
          <w:szCs w:val="20"/>
        </w:rPr>
        <w:t>: Simulació de relacions de transmissió</w:t>
      </w:r>
      <w:bookmarkEnd w:id="50"/>
      <w:r w:rsidRPr="00715240">
        <w:rPr>
          <w:rFonts w:cs="Times New Roman"/>
          <w:b/>
          <w:bCs/>
          <w:i w:val="0"/>
          <w:iCs w:val="0"/>
          <w:noProof/>
          <w:szCs w:val="20"/>
        </w:rPr>
        <w:t xml:space="preserve"> </w:t>
      </w:r>
    </w:p>
    <w:p w:rsidR="00027735" w:rsidRPr="00715240" w:rsidRDefault="00027735" w:rsidP="00790D9B">
      <w:pPr>
        <w:jc w:val="both"/>
      </w:pPr>
      <w:r w:rsidRPr="00715240">
        <w:t xml:space="preserve">Per </w:t>
      </w:r>
      <w:proofErr w:type="spellStart"/>
      <w:r w:rsidRPr="00715240">
        <w:t>MrHarvey</w:t>
      </w:r>
      <w:proofErr w:type="spellEnd"/>
    </w:p>
    <w:p w:rsidR="00027735" w:rsidRPr="00715240" w:rsidRDefault="00715240" w:rsidP="00790D9B">
      <w:pPr>
        <w:jc w:val="both"/>
      </w:pPr>
      <w:r>
        <w:t>Vídeo</w:t>
      </w:r>
      <w:r w:rsidR="00027735" w:rsidRPr="00715240">
        <w:t xml:space="preserve"> del funcionament: </w:t>
      </w:r>
      <w:hyperlink r:id="rId74" w:history="1">
        <w:r w:rsidR="00027735" w:rsidRPr="00715240">
          <w:rPr>
            <w:rStyle w:val="Hipervnculo"/>
          </w:rPr>
          <w:t>http://youtu.be/EvBPmNxkLI0?hd=1</w:t>
        </w:r>
      </w:hyperlink>
    </w:p>
    <w:p w:rsidR="00027735" w:rsidRPr="00715240" w:rsidRDefault="00027735" w:rsidP="00790D9B">
      <w:pPr>
        <w:jc w:val="both"/>
      </w:pPr>
    </w:p>
    <w:p w:rsidR="00E61679" w:rsidRPr="00715240" w:rsidRDefault="00A53202" w:rsidP="00790D9B">
      <w:pPr>
        <w:jc w:val="both"/>
      </w:pPr>
      <w:r w:rsidRPr="00715240">
        <w:lastRenderedPageBreak/>
        <w:t>També podem desenvolupar altres alternatives pròpies més d’acord amb els objectius formatius</w:t>
      </w:r>
      <w:r w:rsidR="004D2378" w:rsidRPr="00715240">
        <w:t>:</w:t>
      </w:r>
    </w:p>
    <w:p w:rsidR="00A53202" w:rsidRPr="00715240" w:rsidRDefault="00A53202" w:rsidP="00790D9B">
      <w:pPr>
        <w:jc w:val="both"/>
      </w:pPr>
      <w:r w:rsidRPr="00715240">
        <w:rPr>
          <w:noProof/>
        </w:rPr>
        <w:drawing>
          <wp:inline distT="0" distB="0" distL="0" distR="0" wp14:anchorId="297D3D4F" wp14:editId="52FA0994">
            <wp:extent cx="4694830" cy="2680934"/>
            <wp:effectExtent l="0" t="0" r="0" b="571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699801" cy="2683773"/>
                    </a:xfrm>
                    <a:prstGeom prst="rect">
                      <a:avLst/>
                    </a:prstGeom>
                  </pic:spPr>
                </pic:pic>
              </a:graphicData>
            </a:graphic>
          </wp:inline>
        </w:drawing>
      </w:r>
    </w:p>
    <w:p w:rsidR="00027735" w:rsidRPr="00715240" w:rsidRDefault="004D2378" w:rsidP="004D2378">
      <w:pPr>
        <w:pStyle w:val="Descripcin"/>
        <w:rPr>
          <w:rFonts w:cs="Times New Roman"/>
          <w:b/>
          <w:bCs/>
          <w:i w:val="0"/>
          <w:iCs w:val="0"/>
          <w:noProof/>
          <w:szCs w:val="20"/>
        </w:rPr>
      </w:pPr>
      <w:bookmarkStart w:id="51" w:name="_Toc453487734"/>
      <w:r w:rsidRPr="00715240">
        <w:rPr>
          <w:rFonts w:cs="Times New Roman"/>
          <w:b/>
          <w:bCs/>
          <w:i w:val="0"/>
          <w:iCs w:val="0"/>
          <w:noProof/>
          <w:szCs w:val="20"/>
        </w:rPr>
        <w:t xml:space="preserve">Il·lustració </w:t>
      </w:r>
      <w:r w:rsidRPr="00715240">
        <w:rPr>
          <w:rFonts w:cs="Times New Roman"/>
          <w:b/>
          <w:bCs/>
          <w:i w:val="0"/>
          <w:iCs w:val="0"/>
          <w:noProof/>
          <w:szCs w:val="20"/>
        </w:rPr>
        <w:fldChar w:fldCharType="begin"/>
      </w:r>
      <w:r w:rsidRPr="00715240">
        <w:rPr>
          <w:rFonts w:cs="Times New Roman"/>
          <w:b/>
          <w:bCs/>
          <w:i w:val="0"/>
          <w:iCs w:val="0"/>
          <w:noProof/>
          <w:szCs w:val="20"/>
        </w:rPr>
        <w:instrText xml:space="preserve"> SEQ Il·lustració \* ARABIC </w:instrText>
      </w:r>
      <w:r w:rsidRPr="00715240">
        <w:rPr>
          <w:rFonts w:cs="Times New Roman"/>
          <w:b/>
          <w:bCs/>
          <w:i w:val="0"/>
          <w:iCs w:val="0"/>
          <w:noProof/>
          <w:szCs w:val="20"/>
        </w:rPr>
        <w:fldChar w:fldCharType="separate"/>
      </w:r>
      <w:r w:rsidR="00D02E48">
        <w:rPr>
          <w:rFonts w:cs="Times New Roman"/>
          <w:b/>
          <w:bCs/>
          <w:i w:val="0"/>
          <w:iCs w:val="0"/>
          <w:noProof/>
          <w:szCs w:val="20"/>
        </w:rPr>
        <w:t>16</w:t>
      </w:r>
      <w:r w:rsidRPr="00715240">
        <w:rPr>
          <w:rFonts w:cs="Times New Roman"/>
          <w:b/>
          <w:bCs/>
          <w:i w:val="0"/>
          <w:iCs w:val="0"/>
          <w:noProof/>
          <w:szCs w:val="20"/>
        </w:rPr>
        <w:fldChar w:fldCharType="end"/>
      </w:r>
      <w:r w:rsidRPr="00715240">
        <w:rPr>
          <w:rFonts w:cs="Times New Roman"/>
          <w:b/>
          <w:bCs/>
          <w:i w:val="0"/>
          <w:iCs w:val="0"/>
          <w:noProof/>
          <w:szCs w:val="20"/>
        </w:rPr>
        <w:t>: Escenaris propis en funció d’objectius formatius</w:t>
      </w:r>
      <w:bookmarkEnd w:id="51"/>
    </w:p>
    <w:p w:rsidR="004D2378" w:rsidRPr="00715240" w:rsidRDefault="004D2378" w:rsidP="004D2378">
      <w:pPr>
        <w:pStyle w:val="Descripcin"/>
        <w:rPr>
          <w:rFonts w:cs="Times New Roman"/>
          <w:b/>
          <w:bCs/>
          <w:i w:val="0"/>
          <w:iCs w:val="0"/>
          <w:szCs w:val="20"/>
        </w:rPr>
      </w:pPr>
      <w:r w:rsidRPr="00715240">
        <w:rPr>
          <w:i w:val="0"/>
          <w:sz w:val="18"/>
          <w:szCs w:val="18"/>
        </w:rPr>
        <w:t>Producció Pròpia</w:t>
      </w:r>
    </w:p>
    <w:p w:rsidR="00027735" w:rsidRPr="00715240" w:rsidRDefault="00027735" w:rsidP="00790D9B">
      <w:pPr>
        <w:jc w:val="both"/>
      </w:pPr>
    </w:p>
    <w:p w:rsidR="009D3834" w:rsidRPr="00715240" w:rsidRDefault="004D2378" w:rsidP="00790D9B">
      <w:pPr>
        <w:jc w:val="both"/>
      </w:pPr>
      <w:r w:rsidRPr="00715240">
        <w:t xml:space="preserve">En aquest repte, es pot afegir una fitxa que pregunti cap on girarà cadascun dels engranatges i quina serà la velocitat de rotació. </w:t>
      </w:r>
      <w:r w:rsidR="00715240">
        <w:t>Els alumnes h</w:t>
      </w:r>
      <w:r w:rsidRPr="00715240">
        <w:t>auran d</w:t>
      </w:r>
      <w:r w:rsidR="009D3834" w:rsidRPr="00715240">
        <w:t>e deduir perquè uns engranatges giren en un sentit i els altres en sentit co</w:t>
      </w:r>
      <w:r w:rsidR="00684F58">
        <w:t>ntrari. També hauran</w:t>
      </w:r>
      <w:r w:rsidR="009D3834" w:rsidRPr="00715240">
        <w:t xml:space="preserve"> d’aplicar les </w:t>
      </w:r>
      <w:r w:rsidR="00684F58">
        <w:t>fórmules</w:t>
      </w:r>
      <w:r w:rsidR="009D3834" w:rsidRPr="00715240">
        <w:t xml:space="preserve"> que serveixen per calcular les velocitats de rotació dels engranatges:</w:t>
      </w:r>
    </w:p>
    <w:p w:rsidR="009D3834" w:rsidRPr="00715240" w:rsidRDefault="009D3834" w:rsidP="00790D9B">
      <w:pPr>
        <w:jc w:val="both"/>
      </w:pPr>
    </w:p>
    <w:p w:rsidR="009D3834" w:rsidRPr="00715240" w:rsidRDefault="009D3834" w:rsidP="009D3834">
      <w:pPr>
        <w:ind w:left="1416"/>
        <w:jc w:val="both"/>
      </w:pPr>
      <w:r w:rsidRPr="00715240">
        <w:tab/>
      </w:r>
      <w:r w:rsidR="003F087A">
        <w:pict>
          <v:shape id="_x0000_i1027" type="#_x0000_t75" style="width:93.15pt;height:46.8pt">
            <v:imagedata r:id="rId76" o:title="relacions de transmissió"/>
          </v:shape>
        </w:pict>
      </w:r>
    </w:p>
    <w:p w:rsidR="009D3834" w:rsidRPr="00715240" w:rsidRDefault="009D3834" w:rsidP="00790D9B">
      <w:pPr>
        <w:jc w:val="both"/>
      </w:pPr>
    </w:p>
    <w:p w:rsidR="009D3834" w:rsidRPr="00715240" w:rsidRDefault="009D3834" w:rsidP="00B1064D">
      <w:pPr>
        <w:jc w:val="both"/>
      </w:pPr>
      <w:r w:rsidRPr="00715240">
        <w:t>També hauran de visualitzar les velocitats angulars i deduir o descobrir perquè hi ha unes variacions en la velocitat dels engranatges, a cada engranatge nou que afegim hi ha més variació instantània de velocitats. Relacionar-ho amb el soroll que fan aquests engranatges i perquè no e</w:t>
      </w:r>
      <w:r w:rsidR="009A44D3" w:rsidRPr="00715240">
        <w:t>s fan servir a altes velocitats i veure perquè es fan engranatges com els del tren d’engranatges següent:</w:t>
      </w:r>
    </w:p>
    <w:p w:rsidR="009A44D3" w:rsidRPr="00715240" w:rsidRDefault="009A44D3" w:rsidP="00790D9B">
      <w:pPr>
        <w:jc w:val="both"/>
      </w:pPr>
    </w:p>
    <w:p w:rsidR="00D54984" w:rsidRPr="00715240" w:rsidRDefault="009A44D3" w:rsidP="00790D9B">
      <w:pPr>
        <w:jc w:val="both"/>
        <w:rPr>
          <w:color w:val="0000FF"/>
          <w:u w:val="single"/>
        </w:rPr>
      </w:pPr>
      <w:r w:rsidRPr="00715240">
        <w:tab/>
      </w:r>
      <w:hyperlink r:id="rId77" w:history="1">
        <w:r w:rsidRPr="00715240">
          <w:rPr>
            <w:rStyle w:val="Hipervnculo"/>
          </w:rPr>
          <w:t>https://youtu.be/EnuVgGo_KVQ</w:t>
        </w:r>
      </w:hyperlink>
      <w:r w:rsidR="00D54984" w:rsidRPr="00715240">
        <w:rPr>
          <w:rStyle w:val="Hipervnculo"/>
        </w:rPr>
        <w:t xml:space="preserve"> </w:t>
      </w:r>
    </w:p>
    <w:p w:rsidR="009D3834" w:rsidRPr="00715240" w:rsidRDefault="009D3834" w:rsidP="00790D9B">
      <w:pPr>
        <w:jc w:val="both"/>
      </w:pPr>
    </w:p>
    <w:p w:rsidR="00D54984" w:rsidRPr="00715240" w:rsidRDefault="00D54984" w:rsidP="00790D9B">
      <w:pPr>
        <w:jc w:val="both"/>
      </w:pPr>
      <w:r w:rsidRPr="00715240">
        <w:t xml:space="preserve">O també aquest que està extret de col·laboracions desinteressades a la web del mateix </w:t>
      </w:r>
      <w:proofErr w:type="spellStart"/>
      <w:r w:rsidRPr="00715240">
        <w:t>Algodoo</w:t>
      </w:r>
      <w:proofErr w:type="spellEnd"/>
      <w:r w:rsidRPr="00715240">
        <w:t>.</w:t>
      </w:r>
    </w:p>
    <w:p w:rsidR="00D54984" w:rsidRPr="00715240" w:rsidRDefault="00D54984" w:rsidP="00790D9B">
      <w:pPr>
        <w:jc w:val="both"/>
      </w:pPr>
    </w:p>
    <w:p w:rsidR="00D54984" w:rsidRPr="00715240" w:rsidRDefault="00D54984" w:rsidP="00790D9B">
      <w:pPr>
        <w:jc w:val="both"/>
      </w:pPr>
      <w:r w:rsidRPr="00715240">
        <w:rPr>
          <w:noProof/>
        </w:rPr>
        <w:drawing>
          <wp:inline distT="0" distB="0" distL="0" distR="0" wp14:anchorId="082A0E3D" wp14:editId="12E4A6C6">
            <wp:extent cx="3848334" cy="1807955"/>
            <wp:effectExtent l="0" t="0" r="0" b="190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856672" cy="1811872"/>
                    </a:xfrm>
                    <a:prstGeom prst="rect">
                      <a:avLst/>
                    </a:prstGeom>
                  </pic:spPr>
                </pic:pic>
              </a:graphicData>
            </a:graphic>
          </wp:inline>
        </w:drawing>
      </w:r>
    </w:p>
    <w:p w:rsidR="00D54984" w:rsidRPr="00715240" w:rsidRDefault="004C4F97" w:rsidP="004C4F97">
      <w:pPr>
        <w:pStyle w:val="Descripcin"/>
        <w:rPr>
          <w:rFonts w:cs="Times New Roman"/>
          <w:b/>
          <w:bCs/>
          <w:i w:val="0"/>
          <w:iCs w:val="0"/>
          <w:noProof/>
          <w:szCs w:val="20"/>
        </w:rPr>
      </w:pPr>
      <w:bookmarkStart w:id="52" w:name="_Toc453487735"/>
      <w:r w:rsidRPr="00715240">
        <w:rPr>
          <w:rFonts w:cs="Times New Roman"/>
          <w:b/>
          <w:bCs/>
          <w:i w:val="0"/>
          <w:iCs w:val="0"/>
          <w:noProof/>
          <w:szCs w:val="20"/>
        </w:rPr>
        <w:lastRenderedPageBreak/>
        <w:t xml:space="preserve">Il·lustració </w:t>
      </w:r>
      <w:r w:rsidRPr="00715240">
        <w:rPr>
          <w:rFonts w:cs="Times New Roman"/>
          <w:b/>
          <w:bCs/>
          <w:i w:val="0"/>
          <w:iCs w:val="0"/>
          <w:noProof/>
          <w:szCs w:val="20"/>
        </w:rPr>
        <w:fldChar w:fldCharType="begin"/>
      </w:r>
      <w:r w:rsidRPr="00715240">
        <w:rPr>
          <w:rFonts w:cs="Times New Roman"/>
          <w:b/>
          <w:bCs/>
          <w:i w:val="0"/>
          <w:iCs w:val="0"/>
          <w:noProof/>
          <w:szCs w:val="20"/>
        </w:rPr>
        <w:instrText xml:space="preserve"> SEQ Il·lustració \* ARABIC </w:instrText>
      </w:r>
      <w:r w:rsidRPr="00715240">
        <w:rPr>
          <w:rFonts w:cs="Times New Roman"/>
          <w:b/>
          <w:bCs/>
          <w:i w:val="0"/>
          <w:iCs w:val="0"/>
          <w:noProof/>
          <w:szCs w:val="20"/>
        </w:rPr>
        <w:fldChar w:fldCharType="separate"/>
      </w:r>
      <w:r w:rsidR="00D02E48">
        <w:rPr>
          <w:rFonts w:cs="Times New Roman"/>
          <w:b/>
          <w:bCs/>
          <w:i w:val="0"/>
          <w:iCs w:val="0"/>
          <w:noProof/>
          <w:szCs w:val="20"/>
        </w:rPr>
        <w:t>17</w:t>
      </w:r>
      <w:r w:rsidRPr="00715240">
        <w:rPr>
          <w:rFonts w:cs="Times New Roman"/>
          <w:b/>
          <w:bCs/>
          <w:i w:val="0"/>
          <w:iCs w:val="0"/>
          <w:noProof/>
          <w:szCs w:val="20"/>
        </w:rPr>
        <w:fldChar w:fldCharType="end"/>
      </w:r>
      <w:r w:rsidRPr="00715240">
        <w:rPr>
          <w:rFonts w:cs="Times New Roman"/>
          <w:b/>
          <w:bCs/>
          <w:i w:val="0"/>
          <w:iCs w:val="0"/>
          <w:noProof/>
          <w:szCs w:val="20"/>
        </w:rPr>
        <w:t>: Exemple ja preparat de tren d’engranatges</w:t>
      </w:r>
      <w:bookmarkEnd w:id="52"/>
    </w:p>
    <w:p w:rsidR="004C4F97" w:rsidRPr="00D34DF4" w:rsidRDefault="00D34DF4" w:rsidP="004C4F97">
      <w:pPr>
        <w:pStyle w:val="Descripcin"/>
        <w:rPr>
          <w:i w:val="0"/>
          <w:sz w:val="18"/>
          <w:szCs w:val="18"/>
        </w:rPr>
      </w:pPr>
      <w:r w:rsidRPr="00D34DF4">
        <w:rPr>
          <w:i w:val="0"/>
          <w:sz w:val="18"/>
          <w:szCs w:val="18"/>
        </w:rPr>
        <w:t xml:space="preserve">Extret de la web </w:t>
      </w:r>
      <w:proofErr w:type="spellStart"/>
      <w:r w:rsidRPr="00D34DF4">
        <w:rPr>
          <w:i w:val="0"/>
          <w:sz w:val="18"/>
          <w:szCs w:val="18"/>
        </w:rPr>
        <w:t>d’Algodoo</w:t>
      </w:r>
      <w:proofErr w:type="spellEnd"/>
    </w:p>
    <w:p w:rsidR="00D54984" w:rsidRPr="00715240" w:rsidRDefault="00D54984" w:rsidP="00790D9B">
      <w:pPr>
        <w:jc w:val="both"/>
      </w:pPr>
    </w:p>
    <w:p w:rsidR="009D3834" w:rsidRPr="00715240" w:rsidRDefault="00546133" w:rsidP="00790D9B">
      <w:pPr>
        <w:jc w:val="both"/>
      </w:pPr>
      <w:r w:rsidRPr="00715240">
        <w:t>Es poden proposar reptes alternatius a aquests,</w:t>
      </w:r>
      <w:r w:rsidR="009A44D3" w:rsidRPr="00715240">
        <w:t xml:space="preserve"> però hem de comprovar que siguin de dificultat incremental.</w:t>
      </w:r>
    </w:p>
    <w:p w:rsidR="00B1064D" w:rsidRPr="00715240" w:rsidRDefault="00B1064D" w:rsidP="00790D9B">
      <w:pPr>
        <w:jc w:val="both"/>
      </w:pPr>
    </w:p>
    <w:p w:rsidR="009A44D3" w:rsidRPr="00715240" w:rsidRDefault="00B1064D" w:rsidP="00790D9B">
      <w:pPr>
        <w:jc w:val="both"/>
      </w:pPr>
      <w:r w:rsidRPr="00715240">
        <w:rPr>
          <w:noProof/>
        </w:rPr>
        <w:drawing>
          <wp:inline distT="0" distB="0" distL="0" distR="0" wp14:anchorId="4C804644" wp14:editId="4E6A3C2B">
            <wp:extent cx="4154805" cy="2854370"/>
            <wp:effectExtent l="0" t="0" r="0" b="317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170668" cy="2865268"/>
                    </a:xfrm>
                    <a:prstGeom prst="rect">
                      <a:avLst/>
                    </a:prstGeom>
                  </pic:spPr>
                </pic:pic>
              </a:graphicData>
            </a:graphic>
          </wp:inline>
        </w:drawing>
      </w:r>
    </w:p>
    <w:p w:rsidR="00546133" w:rsidRPr="00715240" w:rsidRDefault="00B1064D" w:rsidP="00B1064D">
      <w:pPr>
        <w:pStyle w:val="Descripcin"/>
        <w:rPr>
          <w:rFonts w:cs="Times New Roman"/>
          <w:b/>
          <w:bCs/>
          <w:i w:val="0"/>
          <w:iCs w:val="0"/>
          <w:noProof/>
          <w:szCs w:val="20"/>
        </w:rPr>
      </w:pPr>
      <w:bookmarkStart w:id="53" w:name="_Toc453487736"/>
      <w:r w:rsidRPr="00715240">
        <w:rPr>
          <w:rFonts w:cs="Times New Roman"/>
          <w:b/>
          <w:bCs/>
          <w:i w:val="0"/>
          <w:iCs w:val="0"/>
          <w:noProof/>
          <w:szCs w:val="20"/>
        </w:rPr>
        <w:t xml:space="preserve">Il·lustració </w:t>
      </w:r>
      <w:r w:rsidRPr="00715240">
        <w:rPr>
          <w:rFonts w:cs="Times New Roman"/>
          <w:b/>
          <w:bCs/>
          <w:i w:val="0"/>
          <w:iCs w:val="0"/>
          <w:noProof/>
          <w:szCs w:val="20"/>
        </w:rPr>
        <w:fldChar w:fldCharType="begin"/>
      </w:r>
      <w:r w:rsidRPr="00715240">
        <w:rPr>
          <w:rFonts w:cs="Times New Roman"/>
          <w:b/>
          <w:bCs/>
          <w:i w:val="0"/>
          <w:iCs w:val="0"/>
          <w:noProof/>
          <w:szCs w:val="20"/>
        </w:rPr>
        <w:instrText xml:space="preserve"> SEQ Il·lustració \* ARABIC </w:instrText>
      </w:r>
      <w:r w:rsidRPr="00715240">
        <w:rPr>
          <w:rFonts w:cs="Times New Roman"/>
          <w:b/>
          <w:bCs/>
          <w:i w:val="0"/>
          <w:iCs w:val="0"/>
          <w:noProof/>
          <w:szCs w:val="20"/>
        </w:rPr>
        <w:fldChar w:fldCharType="separate"/>
      </w:r>
      <w:r w:rsidR="00D02E48">
        <w:rPr>
          <w:rFonts w:cs="Times New Roman"/>
          <w:b/>
          <w:bCs/>
          <w:i w:val="0"/>
          <w:iCs w:val="0"/>
          <w:noProof/>
          <w:szCs w:val="20"/>
        </w:rPr>
        <w:t>18</w:t>
      </w:r>
      <w:r w:rsidRPr="00715240">
        <w:rPr>
          <w:rFonts w:cs="Times New Roman"/>
          <w:b/>
          <w:bCs/>
          <w:i w:val="0"/>
          <w:iCs w:val="0"/>
          <w:noProof/>
          <w:szCs w:val="20"/>
        </w:rPr>
        <w:fldChar w:fldCharType="end"/>
      </w:r>
      <w:r w:rsidRPr="00715240">
        <w:rPr>
          <w:rFonts w:cs="Times New Roman"/>
          <w:b/>
          <w:bCs/>
          <w:i w:val="0"/>
          <w:iCs w:val="0"/>
          <w:noProof/>
          <w:szCs w:val="20"/>
        </w:rPr>
        <w:t>: Reptes incrementals fent servir simuladors</w:t>
      </w:r>
      <w:bookmarkEnd w:id="53"/>
    </w:p>
    <w:p w:rsidR="00B1064D" w:rsidRPr="00715240" w:rsidRDefault="00B1064D" w:rsidP="00B1064D">
      <w:pPr>
        <w:pStyle w:val="Descripcin"/>
        <w:rPr>
          <w:rFonts w:cs="Times New Roman"/>
          <w:b/>
          <w:bCs/>
          <w:i w:val="0"/>
          <w:iCs w:val="0"/>
          <w:szCs w:val="20"/>
        </w:rPr>
      </w:pPr>
      <w:r w:rsidRPr="00715240">
        <w:rPr>
          <w:i w:val="0"/>
          <w:sz w:val="18"/>
          <w:szCs w:val="18"/>
        </w:rPr>
        <w:t>Producció Pròpia</w:t>
      </w:r>
    </w:p>
    <w:p w:rsidR="004D2378" w:rsidRPr="00715240" w:rsidRDefault="004D2378" w:rsidP="00790D9B">
      <w:pPr>
        <w:jc w:val="both"/>
      </w:pPr>
    </w:p>
    <w:p w:rsidR="00B1064D" w:rsidRPr="00715240" w:rsidRDefault="00B1064D" w:rsidP="00B1064D">
      <w:pPr>
        <w:jc w:val="both"/>
      </w:pPr>
      <w:r w:rsidRPr="00715240">
        <w:t>Com podem veure, els alumnes hauran de triar entre les propostes o inventar-se’n de pròpies. Hem definit unes activitats o reptes per demostrar com programar les activitats, però aquests reptes es poden configurar segons l’estil del professor que les ha d’impartir</w:t>
      </w:r>
      <w:r w:rsidR="00684F58">
        <w:t>.</w:t>
      </w:r>
    </w:p>
    <w:p w:rsidR="00B1064D" w:rsidRPr="00715240" w:rsidRDefault="00B1064D" w:rsidP="00790D9B">
      <w:pPr>
        <w:jc w:val="both"/>
      </w:pPr>
    </w:p>
    <w:p w:rsidR="00E61679" w:rsidRPr="00715240" w:rsidRDefault="004D2378" w:rsidP="00790D9B">
      <w:pPr>
        <w:jc w:val="both"/>
      </w:pPr>
      <w:r w:rsidRPr="00715240">
        <w:t xml:space="preserve">La corba d’aprenentatge del simulador és ràpida, però hauríem d’incloure una petita formació en l’ús per tal que no es “perdi temps” intentant trobar </w:t>
      </w:r>
      <w:r w:rsidR="00684F58">
        <w:t>com</w:t>
      </w:r>
      <w:r w:rsidRPr="00715240">
        <w:t xml:space="preserve"> es fan les coses o quina és la filosofia del simulador. </w:t>
      </w:r>
    </w:p>
    <w:p w:rsidR="004D2378" w:rsidRPr="00715240" w:rsidRDefault="004D2378" w:rsidP="00790D9B">
      <w:pPr>
        <w:jc w:val="both"/>
      </w:pPr>
    </w:p>
    <w:p w:rsidR="004D2378" w:rsidRPr="00715240" w:rsidRDefault="004D2378" w:rsidP="00790D9B">
      <w:pPr>
        <w:jc w:val="both"/>
      </w:pPr>
      <w:r w:rsidRPr="00715240">
        <w:t xml:space="preserve">En qualsevol cas, fer aquesta activitat o activitats (Reptes) comporta treballar competències informàtiques, competències de simulació i de relació amb </w:t>
      </w:r>
      <w:r w:rsidR="00684F58">
        <w:t>l'entorn.</w:t>
      </w:r>
      <w:r w:rsidR="002207C6">
        <w:t xml:space="preserve"> Les competències treballades </w:t>
      </w:r>
      <w:r w:rsidR="00BF4201">
        <w:t>són</w:t>
      </w:r>
      <w:r w:rsidR="002207C6">
        <w:t>:</w:t>
      </w:r>
    </w:p>
    <w:p w:rsidR="004D2378" w:rsidRPr="00715240" w:rsidRDefault="004D2378" w:rsidP="00790D9B">
      <w:pPr>
        <w:jc w:val="both"/>
      </w:pPr>
    </w:p>
    <w:p w:rsidR="004D2378" w:rsidRPr="00715240" w:rsidRDefault="004D2378" w:rsidP="004D2378">
      <w:pPr>
        <w:pStyle w:val="Prrafodelista"/>
        <w:numPr>
          <w:ilvl w:val="0"/>
          <w:numId w:val="28"/>
        </w:numPr>
        <w:jc w:val="both"/>
      </w:pPr>
      <w:r w:rsidRPr="00715240">
        <w:t>Tractament de la informació i competència digital</w:t>
      </w:r>
    </w:p>
    <w:p w:rsidR="009D3834" w:rsidRPr="00715240" w:rsidRDefault="009D3834" w:rsidP="009D3834">
      <w:pPr>
        <w:pStyle w:val="Prrafodelista"/>
        <w:numPr>
          <w:ilvl w:val="0"/>
          <w:numId w:val="28"/>
        </w:numPr>
        <w:jc w:val="both"/>
      </w:pPr>
      <w:r w:rsidRPr="00715240">
        <w:t>Competència matemàtica</w:t>
      </w:r>
    </w:p>
    <w:p w:rsidR="009D3834" w:rsidRPr="00715240" w:rsidRDefault="009D3834" w:rsidP="009D3834">
      <w:pPr>
        <w:pStyle w:val="Prrafodelista"/>
        <w:numPr>
          <w:ilvl w:val="0"/>
          <w:numId w:val="28"/>
        </w:numPr>
        <w:jc w:val="both"/>
      </w:pPr>
      <w:r w:rsidRPr="00715240">
        <w:t>Competència d’aprendre a aprendre</w:t>
      </w:r>
    </w:p>
    <w:p w:rsidR="004D2378" w:rsidRPr="00715240" w:rsidRDefault="004D2378" w:rsidP="004D2378">
      <w:pPr>
        <w:pStyle w:val="Prrafodelista"/>
        <w:numPr>
          <w:ilvl w:val="0"/>
          <w:numId w:val="28"/>
        </w:numPr>
        <w:jc w:val="both"/>
      </w:pPr>
      <w:r w:rsidRPr="00715240">
        <w:t>Competència en el coneixement i la interacció amb el món físic</w:t>
      </w:r>
    </w:p>
    <w:p w:rsidR="009D3834" w:rsidRPr="00715240" w:rsidRDefault="009D3834" w:rsidP="009D3834">
      <w:pPr>
        <w:pStyle w:val="Prrafodelista"/>
        <w:numPr>
          <w:ilvl w:val="0"/>
          <w:numId w:val="28"/>
        </w:numPr>
        <w:jc w:val="both"/>
      </w:pPr>
      <w:r w:rsidRPr="00715240">
        <w:t>Competència d’autonomia i iniciativa personal</w:t>
      </w:r>
    </w:p>
    <w:p w:rsidR="005836E0" w:rsidRPr="00715240" w:rsidRDefault="005836E0" w:rsidP="00790D9B">
      <w:pPr>
        <w:jc w:val="both"/>
      </w:pPr>
    </w:p>
    <w:p w:rsidR="00D54984" w:rsidRPr="00715240" w:rsidRDefault="00D54984" w:rsidP="00790D9B">
      <w:pPr>
        <w:jc w:val="both"/>
      </w:pPr>
      <w:r w:rsidRPr="00715240">
        <w:t xml:space="preserve">La nova activitat també ha de tenir una part pràctica de treball amb materials. Per això els estudiants aniran al taller de tecnologia on treballaran amb els materials. </w:t>
      </w:r>
    </w:p>
    <w:p w:rsidR="00D54984" w:rsidRPr="00715240" w:rsidRDefault="00D54984" w:rsidP="00790D9B">
      <w:pPr>
        <w:jc w:val="both"/>
      </w:pPr>
    </w:p>
    <w:p w:rsidR="002207C6" w:rsidRDefault="00D54984" w:rsidP="002207C6">
      <w:pPr>
        <w:jc w:val="both"/>
      </w:pPr>
      <w:r w:rsidRPr="00715240">
        <w:t xml:space="preserve">Hauran de disposar dels materials suficients per fer rampes (amb </w:t>
      </w:r>
      <w:r w:rsidR="00BF4201">
        <w:t>uns retalls</w:t>
      </w:r>
      <w:r w:rsidRPr="00715240">
        <w:t xml:space="preserve"> de fusta o retall</w:t>
      </w:r>
      <w:r w:rsidR="002207C6">
        <w:t>s</w:t>
      </w:r>
      <w:r w:rsidRPr="00715240">
        <w:t xml:space="preserve"> de plàstic, es pot fer rampes amb poca dificultat). </w:t>
      </w:r>
    </w:p>
    <w:p w:rsidR="004C4F97" w:rsidRPr="00715240" w:rsidRDefault="002207C6" w:rsidP="00790D9B">
      <w:pPr>
        <w:jc w:val="both"/>
      </w:pPr>
      <w:r>
        <w:t xml:space="preserve"> </w:t>
      </w:r>
    </w:p>
    <w:p w:rsidR="00BF4201" w:rsidRDefault="004C4F97" w:rsidP="00790D9B">
      <w:pPr>
        <w:jc w:val="both"/>
      </w:pPr>
      <w:r w:rsidRPr="00715240">
        <w:t>Una altra possibilitat</w:t>
      </w:r>
      <w:r w:rsidR="002207C6">
        <w:t xml:space="preserve"> o activitat</w:t>
      </w:r>
      <w:r w:rsidRPr="00715240">
        <w:t xml:space="preserve"> és fer que cada estudiant del grup faci una màquina simple i que entre tots combinin les màquines simples individuals per tal de fer una màquina “que faci més coses”. </w:t>
      </w:r>
    </w:p>
    <w:p w:rsidR="00BF4201" w:rsidRDefault="00BF4201" w:rsidP="00790D9B">
      <w:pPr>
        <w:jc w:val="both"/>
      </w:pPr>
    </w:p>
    <w:p w:rsidR="00BF4201" w:rsidRDefault="007D77FD" w:rsidP="00790D9B">
      <w:pPr>
        <w:jc w:val="both"/>
      </w:pPr>
      <w:r w:rsidRPr="00715240">
        <w:lastRenderedPageBreak/>
        <w:t>No és la primera vegada que es porten aq</w:t>
      </w:r>
      <w:r w:rsidR="006427FE">
        <w:t>uestes experiències a l’aula i als qui</w:t>
      </w:r>
      <w:r w:rsidRPr="00715240">
        <w:t xml:space="preserve"> les han provat els</w:t>
      </w:r>
      <w:r w:rsidR="006427FE">
        <w:t xml:space="preserve"> han semblat</w:t>
      </w:r>
      <w:r w:rsidRPr="00715240">
        <w:t xml:space="preserve"> molt satisfactòries, però haurem de contrastar les experièn</w:t>
      </w:r>
      <w:r w:rsidR="002207C6">
        <w:t>cies amb l’aprenentatge efectiu</w:t>
      </w:r>
      <w:r w:rsidRPr="00715240">
        <w:rPr>
          <w:rStyle w:val="Refdenotaalpie"/>
        </w:rPr>
        <w:footnoteReference w:id="33"/>
      </w:r>
      <w:r w:rsidR="002207C6">
        <w:t xml:space="preserve">. Podem trobar vídeos fets per alumnes on es pot veure com un grup arriba a fer una màquina que és suma d’altres </w:t>
      </w:r>
      <w:r w:rsidR="00BF4201">
        <w:t xml:space="preserve">parts o màquines </w:t>
      </w:r>
      <w:r w:rsidR="002207C6">
        <w:t>més senzilles fetes cadascuna per membres del grup</w:t>
      </w:r>
      <w:r w:rsidR="00BF4201">
        <w:t>.</w:t>
      </w:r>
    </w:p>
    <w:p w:rsidR="00BF4201" w:rsidRDefault="00BF4201" w:rsidP="00790D9B">
      <w:pPr>
        <w:jc w:val="both"/>
      </w:pPr>
    </w:p>
    <w:p w:rsidR="000F529F" w:rsidRDefault="000F529F" w:rsidP="00790D9B">
      <w:pPr>
        <w:jc w:val="both"/>
      </w:pPr>
      <w:r>
        <w:t>També podem trobar experiències d’alumnes i de docents treballant màquines de boles</w:t>
      </w:r>
      <w:r>
        <w:rPr>
          <w:rStyle w:val="Refdenotaalpie"/>
        </w:rPr>
        <w:footnoteReference w:id="34"/>
      </w:r>
      <w:r>
        <w:t xml:space="preserve"> que realment son parts de màquines simples. Hi ha artistes que han desenvolupat aquest tipus de màquines</w:t>
      </w:r>
      <w:r>
        <w:rPr>
          <w:rStyle w:val="Refdenotaalpie"/>
        </w:rPr>
        <w:footnoteReference w:id="35"/>
      </w:r>
      <w:r>
        <w:t>.</w:t>
      </w:r>
    </w:p>
    <w:p w:rsidR="000F529F" w:rsidRDefault="000F529F" w:rsidP="00790D9B">
      <w:pPr>
        <w:jc w:val="both"/>
      </w:pPr>
    </w:p>
    <w:p w:rsidR="000F529F" w:rsidRDefault="000F529F" w:rsidP="00790D9B">
      <w:pPr>
        <w:jc w:val="both"/>
      </w:pPr>
      <w:r>
        <w:t>Per tal de</w:t>
      </w:r>
      <w:r w:rsidR="006427FE">
        <w:t xml:space="preserve"> treballar les palanques, </w:t>
      </w:r>
      <w:proofErr w:type="spellStart"/>
      <w:r w:rsidR="006427FE">
        <w:t>haviem</w:t>
      </w:r>
      <w:proofErr w:type="spellEnd"/>
      <w:r>
        <w:t xml:space="preserve"> utilitzat el simulador, però també podem fer servir fustes. Dins de l’aula-taller de tecnologia es poden tallar i desenvolupar aquests elements mecànics, però per evitar massa retards en l’execució, podem disposar d’elements o fustes </w:t>
      </w:r>
      <w:proofErr w:type="spellStart"/>
      <w:r>
        <w:t>pre</w:t>
      </w:r>
      <w:proofErr w:type="spellEnd"/>
      <w:r>
        <w:t xml:space="preserve">-tallades, de tal manera que no els calgui fer massa tasca de mecanització. </w:t>
      </w:r>
    </w:p>
    <w:p w:rsidR="000F529F" w:rsidRDefault="000F529F" w:rsidP="00790D9B">
      <w:pPr>
        <w:jc w:val="both"/>
      </w:pPr>
    </w:p>
    <w:p w:rsidR="00404BF0" w:rsidRDefault="00404BF0" w:rsidP="00404BF0">
      <w:pPr>
        <w:jc w:val="both"/>
      </w:pPr>
      <w:r>
        <w:t>En aquest aspecte, els reptes poden tenir uns nivells combinats en els que el mateix repte o un repte similar pugui desenvolupar-se amb el simulador o bé fent un dispositiu real. Uns alumnes poden aprendre més amb el simulador i altres els pot anar millor tocar i veure les peces reals i poder combinar-les.</w:t>
      </w:r>
    </w:p>
    <w:p w:rsidR="00404BF0" w:rsidRDefault="00404BF0" w:rsidP="00404BF0">
      <w:pPr>
        <w:jc w:val="both"/>
      </w:pPr>
    </w:p>
    <w:p w:rsidR="00404BF0" w:rsidRDefault="00404BF0" w:rsidP="00404BF0">
      <w:pPr>
        <w:jc w:val="both"/>
      </w:pPr>
      <w:r>
        <w:t>La dificultat de donar aquesta llibertat als alumnes rau en que no és el mateix espai el que es necessita per treballar amb ordinadors que el que es requereix pel treball manual al taller de tecnologia. S’haurà d’arribar a un compromís en la utilització d’aquests espais i potser, si és possible dividir els alumnes durant una sessió per tal que uns facin un tipus d’activitat i els demés en facin una altra.</w:t>
      </w:r>
    </w:p>
    <w:p w:rsidR="000F529F" w:rsidRPr="00715240" w:rsidRDefault="000F529F" w:rsidP="00790D9B">
      <w:pPr>
        <w:jc w:val="both"/>
      </w:pPr>
    </w:p>
    <w:p w:rsidR="00BF4201" w:rsidRDefault="002207C6" w:rsidP="00790D9B">
      <w:pPr>
        <w:jc w:val="both"/>
      </w:pPr>
      <w:r>
        <w:t>En una</w:t>
      </w:r>
      <w:r w:rsidR="00EA40F0">
        <w:t xml:space="preserve"> </w:t>
      </w:r>
      <w:r>
        <w:t>segona</w:t>
      </w:r>
      <w:r w:rsidR="00BF4201">
        <w:t xml:space="preserve"> fase els estudiants treballaran els engranatges, les politges i les cadenes.</w:t>
      </w:r>
    </w:p>
    <w:p w:rsidR="00BF4201" w:rsidRDefault="00BF4201" w:rsidP="00790D9B">
      <w:pPr>
        <w:jc w:val="both"/>
      </w:pPr>
    </w:p>
    <w:p w:rsidR="00EA40F0" w:rsidRPr="00715240" w:rsidRDefault="00EA40F0" w:rsidP="00EA40F0">
      <w:r>
        <w:t>En general p</w:t>
      </w:r>
      <w:r w:rsidRPr="00715240">
        <w:t>rendrem com a base els mecanismes que podem trobar a Barcelona que és on radica l’institut de secundària en el qual aplicarem el canvi. Els alumnes tenen una sortida programada al Tibidabo com a part de la programació anual. Aquesta sortida pot servir per agafar les idees o per contrastar el que s’ha fet amb la realitat.</w:t>
      </w:r>
    </w:p>
    <w:p w:rsidR="00EA40F0" w:rsidRPr="00715240" w:rsidRDefault="00EA40F0" w:rsidP="00EA40F0">
      <w:pPr>
        <w:jc w:val="both"/>
      </w:pPr>
    </w:p>
    <w:p w:rsidR="00EA40F0" w:rsidRPr="00715240" w:rsidRDefault="00EA40F0" w:rsidP="00EA40F0">
      <w:pPr>
        <w:jc w:val="both"/>
      </w:pPr>
      <w:r w:rsidRPr="00715240">
        <w:t>No tots els temes han de ser del Tibidabo, però és un bon punt de partida. A continuació proposem uns temes base que els grups poden triar o no.</w:t>
      </w:r>
    </w:p>
    <w:p w:rsidR="00EA40F0" w:rsidRDefault="00EA40F0" w:rsidP="00790D9B">
      <w:pPr>
        <w:jc w:val="both"/>
      </w:pPr>
    </w:p>
    <w:p w:rsidR="002207C6" w:rsidRPr="00715240" w:rsidRDefault="00BF4201" w:rsidP="002207C6">
      <w:pPr>
        <w:jc w:val="both"/>
      </w:pPr>
      <w:r>
        <w:t xml:space="preserve">Amb els materials </w:t>
      </w:r>
      <w:r w:rsidR="006427FE">
        <w:t>de què disposarem</w:t>
      </w:r>
      <w:r>
        <w:t xml:space="preserve">, </w:t>
      </w:r>
      <w:r w:rsidR="006427FE">
        <w:t>hauríem</w:t>
      </w:r>
      <w:r w:rsidR="002207C6" w:rsidRPr="00715240">
        <w:t xml:space="preserve"> de poder fer un funicular</w:t>
      </w:r>
      <w:r>
        <w:t xml:space="preserve">, per exemple, </w:t>
      </w:r>
      <w:r w:rsidR="000F529F">
        <w:t>o qualsevol element mecànic que porti elements complexos</w:t>
      </w:r>
      <w:r w:rsidR="006427FE">
        <w:t>, i per això podem</w:t>
      </w:r>
      <w:r w:rsidR="002207C6" w:rsidRPr="00715240">
        <w:t xml:space="preserve"> utilitzar els eixos formant les vies del funicular, </w:t>
      </w:r>
      <w:r w:rsidR="002207C6">
        <w:t>tot tenint</w:t>
      </w:r>
      <w:r w:rsidR="002207C6" w:rsidRPr="00715240">
        <w:t xml:space="preserve"> e</w:t>
      </w:r>
      <w:r>
        <w:t>n compte que les politges les podem fer servir com “rodes” perquè encaixen a</w:t>
      </w:r>
      <w:r w:rsidR="002207C6" w:rsidRPr="00715240">
        <w:t xml:space="preserve"> les vies. Els alumnes poden enganxar els eixos metàl·lics</w:t>
      </w:r>
      <w:r>
        <w:t xml:space="preserve"> a la fusta i fer</w:t>
      </w:r>
      <w:r w:rsidR="002207C6" w:rsidRPr="00715240">
        <w:t xml:space="preserve"> com si fossin les vies</w:t>
      </w:r>
      <w:r>
        <w:t>.</w:t>
      </w:r>
      <w:r w:rsidR="002207C6" w:rsidRPr="00715240">
        <w:t xml:space="preserve"> </w:t>
      </w:r>
    </w:p>
    <w:p w:rsidR="002207C6" w:rsidRPr="00715240" w:rsidRDefault="002207C6" w:rsidP="002207C6">
      <w:pPr>
        <w:jc w:val="both"/>
      </w:pPr>
    </w:p>
    <w:p w:rsidR="002207C6" w:rsidRPr="00715240" w:rsidRDefault="003F087A" w:rsidP="002207C6">
      <w:pPr>
        <w:jc w:val="both"/>
      </w:pPr>
      <w:r>
        <w:rPr>
          <w:noProof/>
        </w:rPr>
        <w:lastRenderedPageBreak/>
        <w:pict>
          <v:shape id="_x0000_i1028" type="#_x0000_t75" style="width:304.75pt;height:282.75pt">
            <v:imagedata r:id="rId80" o:title="c1"/>
          </v:shape>
        </w:pict>
      </w:r>
    </w:p>
    <w:p w:rsidR="002207C6" w:rsidRPr="00715240" w:rsidRDefault="002207C6" w:rsidP="002207C6">
      <w:pPr>
        <w:jc w:val="both"/>
      </w:pPr>
    </w:p>
    <w:p w:rsidR="002207C6" w:rsidRPr="00715240" w:rsidRDefault="002207C6" w:rsidP="002207C6">
      <w:pPr>
        <w:pStyle w:val="Descripcin"/>
        <w:rPr>
          <w:rFonts w:cs="Times New Roman"/>
          <w:b/>
          <w:bCs/>
          <w:i w:val="0"/>
          <w:iCs w:val="0"/>
          <w:noProof/>
          <w:szCs w:val="20"/>
        </w:rPr>
      </w:pPr>
      <w:bookmarkStart w:id="54" w:name="_Toc453487737"/>
      <w:r w:rsidRPr="00715240">
        <w:rPr>
          <w:rFonts w:cs="Times New Roman"/>
          <w:b/>
          <w:bCs/>
          <w:i w:val="0"/>
          <w:iCs w:val="0"/>
          <w:noProof/>
          <w:szCs w:val="20"/>
        </w:rPr>
        <w:t xml:space="preserve">Il·lustració </w:t>
      </w:r>
      <w:r w:rsidRPr="00715240">
        <w:rPr>
          <w:rFonts w:cs="Times New Roman"/>
          <w:b/>
          <w:bCs/>
          <w:i w:val="0"/>
          <w:iCs w:val="0"/>
          <w:noProof/>
          <w:szCs w:val="20"/>
        </w:rPr>
        <w:fldChar w:fldCharType="begin"/>
      </w:r>
      <w:r w:rsidRPr="00715240">
        <w:rPr>
          <w:rFonts w:cs="Times New Roman"/>
          <w:b/>
          <w:bCs/>
          <w:i w:val="0"/>
          <w:iCs w:val="0"/>
          <w:noProof/>
          <w:szCs w:val="20"/>
        </w:rPr>
        <w:instrText xml:space="preserve"> SEQ Il·lustració \* ARABIC </w:instrText>
      </w:r>
      <w:r w:rsidRPr="00715240">
        <w:rPr>
          <w:rFonts w:cs="Times New Roman"/>
          <w:b/>
          <w:bCs/>
          <w:i w:val="0"/>
          <w:iCs w:val="0"/>
          <w:noProof/>
          <w:szCs w:val="20"/>
        </w:rPr>
        <w:fldChar w:fldCharType="separate"/>
      </w:r>
      <w:r w:rsidR="00D02E48">
        <w:rPr>
          <w:rFonts w:cs="Times New Roman"/>
          <w:b/>
          <w:bCs/>
          <w:i w:val="0"/>
          <w:iCs w:val="0"/>
          <w:noProof/>
          <w:szCs w:val="20"/>
        </w:rPr>
        <w:t>19</w:t>
      </w:r>
      <w:r w:rsidRPr="00715240">
        <w:rPr>
          <w:rFonts w:cs="Times New Roman"/>
          <w:b/>
          <w:bCs/>
          <w:i w:val="0"/>
          <w:iCs w:val="0"/>
          <w:noProof/>
          <w:szCs w:val="20"/>
        </w:rPr>
        <w:fldChar w:fldCharType="end"/>
      </w:r>
      <w:r w:rsidRPr="00715240">
        <w:rPr>
          <w:rFonts w:cs="Times New Roman"/>
          <w:b/>
          <w:bCs/>
          <w:i w:val="0"/>
          <w:iCs w:val="0"/>
          <w:noProof/>
          <w:szCs w:val="20"/>
        </w:rPr>
        <w:t>: Muntatge de vies i rodes del funicular sobre una fusta-pla inclinat</w:t>
      </w:r>
      <w:bookmarkEnd w:id="54"/>
    </w:p>
    <w:p w:rsidR="002207C6" w:rsidRPr="00715240" w:rsidRDefault="002207C6" w:rsidP="002207C6">
      <w:pPr>
        <w:pStyle w:val="Descripcin"/>
        <w:rPr>
          <w:rFonts w:cs="Times New Roman"/>
          <w:b/>
          <w:bCs/>
          <w:i w:val="0"/>
          <w:iCs w:val="0"/>
          <w:szCs w:val="20"/>
        </w:rPr>
      </w:pPr>
      <w:r w:rsidRPr="00715240">
        <w:rPr>
          <w:i w:val="0"/>
          <w:sz w:val="18"/>
          <w:szCs w:val="18"/>
        </w:rPr>
        <w:t>Producció Pròpia</w:t>
      </w:r>
    </w:p>
    <w:p w:rsidR="002207C6" w:rsidRPr="00715240" w:rsidRDefault="002207C6" w:rsidP="002207C6">
      <w:pPr>
        <w:jc w:val="both"/>
      </w:pPr>
    </w:p>
    <w:p w:rsidR="00EA40F0" w:rsidRDefault="002207C6" w:rsidP="002207C6">
      <w:pPr>
        <w:jc w:val="both"/>
      </w:pPr>
      <w:r w:rsidRPr="00715240">
        <w:t xml:space="preserve">Recordem que el funicular </w:t>
      </w:r>
      <w:r w:rsidR="00EA40F0">
        <w:t xml:space="preserve">que s’ha treballat per motivar als alumnes, </w:t>
      </w:r>
      <w:r w:rsidRPr="00715240">
        <w:t>està preparat per encabir-hi les “rodes” perquè té forats de la mateixa mida</w:t>
      </w:r>
      <w:r w:rsidR="00EA40F0">
        <w:t xml:space="preserve"> que les politges de color taronja que s’han comprat</w:t>
      </w:r>
      <w:r w:rsidRPr="00715240">
        <w:t>.</w:t>
      </w:r>
      <w:r>
        <w:t xml:space="preserve"> </w:t>
      </w:r>
    </w:p>
    <w:p w:rsidR="00EA40F0" w:rsidRDefault="00EA40F0" w:rsidP="002207C6">
      <w:pPr>
        <w:jc w:val="both"/>
      </w:pPr>
    </w:p>
    <w:p w:rsidR="002207C6" w:rsidRDefault="00EA40F0" w:rsidP="002207C6">
      <w:pPr>
        <w:jc w:val="both"/>
      </w:pPr>
      <w:r>
        <w:t>En la il·lustració, s</w:t>
      </w:r>
      <w:r w:rsidR="002207C6">
        <w:t xml:space="preserve">i </w:t>
      </w:r>
      <w:r>
        <w:t>ens fixem amb</w:t>
      </w:r>
      <w:r w:rsidR="002207C6">
        <w:t xml:space="preserve"> les “vies”, podem observar que el pas és molt ample. L’estudiant haurà de tallar els eixos a la mida correcta, per això disposarà de serres de metall.</w:t>
      </w:r>
    </w:p>
    <w:p w:rsidR="00BF4201" w:rsidRDefault="00BF4201" w:rsidP="00BF4201"/>
    <w:p w:rsidR="007D77FD" w:rsidRPr="00715240" w:rsidRDefault="00EA40F0" w:rsidP="007D77FD">
      <w:pPr>
        <w:jc w:val="both"/>
      </w:pPr>
      <w:r>
        <w:t>Hi ha altres elements que poden servir per motivar l’alumnat. Alguns d’ells s’inclouen a tall de mostra.</w:t>
      </w:r>
    </w:p>
    <w:p w:rsidR="000F529F" w:rsidRDefault="000F529F">
      <w:r>
        <w:br w:type="page"/>
      </w:r>
    </w:p>
    <w:p w:rsidR="005F53B7" w:rsidRPr="00715240" w:rsidRDefault="005F53B7" w:rsidP="007D77FD">
      <w:pPr>
        <w:jc w:val="both"/>
      </w:pPr>
      <w:r w:rsidRPr="00715240">
        <w:lastRenderedPageBreak/>
        <w:t>Telefèric del port de Barcelona o Aeri de Montserrat</w:t>
      </w:r>
    </w:p>
    <w:p w:rsidR="0096327D" w:rsidRPr="00715240" w:rsidRDefault="0096327D" w:rsidP="00D5274D"/>
    <w:p w:rsidR="005F53B7" w:rsidRPr="00715240" w:rsidRDefault="003F087A" w:rsidP="00D5274D">
      <w:r>
        <w:rPr>
          <w:noProof/>
        </w:rPr>
        <w:pict>
          <v:shape id="_x0000_i1029" type="#_x0000_t75" style="width:267.05pt;height:138.2pt">
            <v:imagedata r:id="rId81" o:title="657x340px-Aeri_de_Montserrat_1"/>
          </v:shape>
        </w:pict>
      </w:r>
    </w:p>
    <w:p w:rsidR="00963A47" w:rsidRPr="00715240" w:rsidRDefault="0096327D" w:rsidP="00963A47">
      <w:pPr>
        <w:pStyle w:val="Descripcin"/>
        <w:rPr>
          <w:rFonts w:cs="Times New Roman"/>
          <w:b/>
          <w:bCs/>
          <w:i w:val="0"/>
          <w:iCs w:val="0"/>
          <w:szCs w:val="20"/>
        </w:rPr>
      </w:pPr>
      <w:bookmarkStart w:id="55" w:name="_Toc453487738"/>
      <w:r w:rsidRPr="00715240">
        <w:rPr>
          <w:rFonts w:cs="Times New Roman"/>
          <w:b/>
          <w:bCs/>
          <w:i w:val="0"/>
          <w:iCs w:val="0"/>
          <w:szCs w:val="20"/>
        </w:rPr>
        <w:t xml:space="preserve">Il·lustració </w:t>
      </w:r>
      <w:r w:rsidRPr="00715240">
        <w:rPr>
          <w:rFonts w:cs="Times New Roman"/>
          <w:b/>
          <w:bCs/>
          <w:i w:val="0"/>
          <w:iCs w:val="0"/>
          <w:szCs w:val="20"/>
        </w:rPr>
        <w:fldChar w:fldCharType="begin"/>
      </w:r>
      <w:r w:rsidRPr="00715240">
        <w:rPr>
          <w:rFonts w:cs="Times New Roman"/>
          <w:b/>
          <w:bCs/>
          <w:i w:val="0"/>
          <w:iCs w:val="0"/>
          <w:szCs w:val="20"/>
        </w:rPr>
        <w:instrText xml:space="preserve"> SEQ Il·lustració \* ARABIC </w:instrText>
      </w:r>
      <w:r w:rsidRPr="00715240">
        <w:rPr>
          <w:rFonts w:cs="Times New Roman"/>
          <w:b/>
          <w:bCs/>
          <w:i w:val="0"/>
          <w:iCs w:val="0"/>
          <w:szCs w:val="20"/>
        </w:rPr>
        <w:fldChar w:fldCharType="separate"/>
      </w:r>
      <w:r w:rsidR="00D02E48">
        <w:rPr>
          <w:rFonts w:cs="Times New Roman"/>
          <w:b/>
          <w:bCs/>
          <w:i w:val="0"/>
          <w:iCs w:val="0"/>
          <w:noProof/>
          <w:szCs w:val="20"/>
        </w:rPr>
        <w:t>20</w:t>
      </w:r>
      <w:r w:rsidRPr="00715240">
        <w:rPr>
          <w:rFonts w:cs="Times New Roman"/>
          <w:b/>
          <w:bCs/>
          <w:i w:val="0"/>
          <w:iCs w:val="0"/>
          <w:szCs w:val="20"/>
        </w:rPr>
        <w:fldChar w:fldCharType="end"/>
      </w:r>
      <w:r w:rsidRPr="00715240">
        <w:rPr>
          <w:rFonts w:cs="Times New Roman"/>
          <w:b/>
          <w:bCs/>
          <w:i w:val="0"/>
          <w:iCs w:val="0"/>
          <w:szCs w:val="20"/>
        </w:rPr>
        <w:t>: Aeri de Montserrat</w:t>
      </w:r>
      <w:r w:rsidR="0005258E" w:rsidRPr="00715240">
        <w:rPr>
          <w:rFonts w:cs="Times New Roman"/>
          <w:b/>
          <w:bCs/>
          <w:i w:val="0"/>
          <w:iCs w:val="0"/>
          <w:szCs w:val="20"/>
        </w:rPr>
        <w:t>.</w:t>
      </w:r>
      <w:bookmarkEnd w:id="55"/>
      <w:r w:rsidR="0005258E" w:rsidRPr="00715240">
        <w:rPr>
          <w:rFonts w:cs="Times New Roman"/>
          <w:b/>
          <w:bCs/>
          <w:i w:val="0"/>
          <w:iCs w:val="0"/>
          <w:szCs w:val="20"/>
        </w:rPr>
        <w:t xml:space="preserve"> </w:t>
      </w:r>
    </w:p>
    <w:p w:rsidR="005F53B7" w:rsidRPr="00715240" w:rsidRDefault="0096327D" w:rsidP="0005258E">
      <w:pPr>
        <w:rPr>
          <w:sz w:val="16"/>
          <w:szCs w:val="16"/>
        </w:rPr>
      </w:pPr>
      <w:r w:rsidRPr="00715240">
        <w:rPr>
          <w:sz w:val="16"/>
          <w:szCs w:val="16"/>
        </w:rPr>
        <w:t>Fotografia de https://ca.advisor.travel/poi/Aeri-de-Montserrat-16367</w:t>
      </w:r>
    </w:p>
    <w:p w:rsidR="0096327D" w:rsidRPr="00715240" w:rsidRDefault="0096327D"/>
    <w:p w:rsidR="00963A47" w:rsidRPr="00715240" w:rsidRDefault="00963A47"/>
    <w:p w:rsidR="0009346F" w:rsidRPr="00715240" w:rsidRDefault="007D77FD" w:rsidP="007D77FD">
      <w:r w:rsidRPr="00715240">
        <w:rPr>
          <w:noProof/>
        </w:rPr>
        <w:drawing>
          <wp:anchor distT="0" distB="0" distL="114300" distR="114300" simplePos="0" relativeHeight="251696128" behindDoc="0" locked="0" layoutInCell="1" allowOverlap="1" wp14:anchorId="5E91C84C" wp14:editId="19BE04B2">
            <wp:simplePos x="0" y="0"/>
            <wp:positionH relativeFrom="margin">
              <wp:posOffset>-173974</wp:posOffset>
            </wp:positionH>
            <wp:positionV relativeFrom="paragraph">
              <wp:posOffset>193356</wp:posOffset>
            </wp:positionV>
            <wp:extent cx="2557145" cy="1543685"/>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unicular-1915-p49-Foto-ICC-Fons-Cuyas.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557145" cy="1543685"/>
                    </a:xfrm>
                    <a:prstGeom prst="rect">
                      <a:avLst/>
                    </a:prstGeom>
                  </pic:spPr>
                </pic:pic>
              </a:graphicData>
            </a:graphic>
            <wp14:sizeRelH relativeFrom="margin">
              <wp14:pctWidth>0</wp14:pctWidth>
            </wp14:sizeRelH>
            <wp14:sizeRelV relativeFrom="margin">
              <wp14:pctHeight>0</wp14:pctHeight>
            </wp14:sizeRelV>
          </wp:anchor>
        </w:drawing>
      </w:r>
      <w:r w:rsidR="00167B25" w:rsidRPr="00715240">
        <w:t xml:space="preserve">Funicular </w:t>
      </w:r>
      <w:r w:rsidR="00963A47" w:rsidRPr="00715240">
        <w:t>antic i modern.</w:t>
      </w:r>
    </w:p>
    <w:p w:rsidR="00045036" w:rsidRDefault="007D77FD" w:rsidP="0009346F">
      <w:pPr>
        <w:pStyle w:val="Descripcin"/>
        <w:rPr>
          <w:rFonts w:cs="Times New Roman"/>
          <w:b/>
          <w:bCs/>
          <w:i w:val="0"/>
          <w:iCs w:val="0"/>
          <w:sz w:val="18"/>
          <w:szCs w:val="18"/>
        </w:rPr>
      </w:pPr>
      <w:bookmarkStart w:id="56" w:name="_Toc453487739"/>
      <w:bookmarkStart w:id="57" w:name="_GoBack"/>
      <w:r w:rsidRPr="00715240">
        <w:rPr>
          <w:rFonts w:cs="Times New Roman"/>
          <w:b/>
          <w:bCs/>
          <w:i w:val="0"/>
          <w:iCs w:val="0"/>
          <w:noProof/>
          <w:sz w:val="18"/>
          <w:szCs w:val="18"/>
        </w:rPr>
        <w:drawing>
          <wp:anchor distT="0" distB="0" distL="114300" distR="114300" simplePos="0" relativeHeight="251697152" behindDoc="1" locked="0" layoutInCell="1" allowOverlap="1" wp14:anchorId="6FF1F781" wp14:editId="30B10CFF">
            <wp:simplePos x="0" y="0"/>
            <wp:positionH relativeFrom="margin">
              <wp:posOffset>3190240</wp:posOffset>
            </wp:positionH>
            <wp:positionV relativeFrom="paragraph">
              <wp:posOffset>12700</wp:posOffset>
            </wp:positionV>
            <wp:extent cx="2293620" cy="1543685"/>
            <wp:effectExtent l="0" t="0" r="0" b="0"/>
            <wp:wrapTight wrapText="bothSides">
              <wp:wrapPolygon edited="0">
                <wp:start x="0" y="0"/>
                <wp:lineTo x="0" y="21325"/>
                <wp:lineTo x="21349" y="21325"/>
                <wp:lineTo x="21349" y="0"/>
                <wp:lineTo x="0"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unicular-vallvidrera-1270969663982.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293620" cy="1543685"/>
                    </a:xfrm>
                    <a:prstGeom prst="rect">
                      <a:avLst/>
                    </a:prstGeom>
                  </pic:spPr>
                </pic:pic>
              </a:graphicData>
            </a:graphic>
            <wp14:sizeRelH relativeFrom="margin">
              <wp14:pctWidth>0</wp14:pctWidth>
            </wp14:sizeRelH>
            <wp14:sizeRelV relativeFrom="margin">
              <wp14:pctHeight>0</wp14:pctHeight>
            </wp14:sizeRelV>
          </wp:anchor>
        </w:drawing>
      </w:r>
      <w:bookmarkEnd w:id="57"/>
      <w:r w:rsidR="0096327D" w:rsidRPr="00715240">
        <w:rPr>
          <w:rFonts w:cs="Times New Roman"/>
          <w:b/>
          <w:bCs/>
          <w:i w:val="0"/>
          <w:iCs w:val="0"/>
          <w:sz w:val="18"/>
          <w:szCs w:val="18"/>
        </w:rPr>
        <w:t xml:space="preserve">Il·lustració </w:t>
      </w:r>
      <w:r w:rsidR="0096327D" w:rsidRPr="00715240">
        <w:rPr>
          <w:rFonts w:cs="Times New Roman"/>
          <w:b/>
          <w:bCs/>
          <w:i w:val="0"/>
          <w:iCs w:val="0"/>
          <w:sz w:val="18"/>
          <w:szCs w:val="18"/>
        </w:rPr>
        <w:fldChar w:fldCharType="begin"/>
      </w:r>
      <w:r w:rsidR="0096327D" w:rsidRPr="00715240">
        <w:rPr>
          <w:rFonts w:cs="Times New Roman"/>
          <w:b/>
          <w:bCs/>
          <w:i w:val="0"/>
          <w:iCs w:val="0"/>
          <w:sz w:val="18"/>
          <w:szCs w:val="18"/>
        </w:rPr>
        <w:instrText xml:space="preserve"> SEQ Il·lustració \* ARABIC </w:instrText>
      </w:r>
      <w:r w:rsidR="0096327D" w:rsidRPr="00715240">
        <w:rPr>
          <w:rFonts w:cs="Times New Roman"/>
          <w:b/>
          <w:bCs/>
          <w:i w:val="0"/>
          <w:iCs w:val="0"/>
          <w:sz w:val="18"/>
          <w:szCs w:val="18"/>
        </w:rPr>
        <w:fldChar w:fldCharType="separate"/>
      </w:r>
      <w:r w:rsidR="00D02E48">
        <w:rPr>
          <w:rFonts w:cs="Times New Roman"/>
          <w:b/>
          <w:bCs/>
          <w:i w:val="0"/>
          <w:iCs w:val="0"/>
          <w:noProof/>
          <w:sz w:val="18"/>
          <w:szCs w:val="18"/>
        </w:rPr>
        <w:t>21</w:t>
      </w:r>
      <w:r w:rsidR="0096327D" w:rsidRPr="00715240">
        <w:rPr>
          <w:rFonts w:cs="Times New Roman"/>
          <w:b/>
          <w:bCs/>
          <w:i w:val="0"/>
          <w:iCs w:val="0"/>
          <w:sz w:val="18"/>
          <w:szCs w:val="18"/>
        </w:rPr>
        <w:fldChar w:fldCharType="end"/>
      </w:r>
      <w:r w:rsidR="0096327D" w:rsidRPr="00715240">
        <w:rPr>
          <w:rFonts w:cs="Times New Roman"/>
          <w:b/>
          <w:bCs/>
          <w:i w:val="0"/>
          <w:iCs w:val="0"/>
          <w:sz w:val="18"/>
          <w:szCs w:val="18"/>
        </w:rPr>
        <w:t>: Funicular</w:t>
      </w:r>
      <w:r w:rsidR="0005258E" w:rsidRPr="00715240">
        <w:rPr>
          <w:rFonts w:cs="Times New Roman"/>
          <w:b/>
          <w:bCs/>
          <w:i w:val="0"/>
          <w:iCs w:val="0"/>
          <w:sz w:val="18"/>
          <w:szCs w:val="18"/>
        </w:rPr>
        <w:t xml:space="preserve"> antic</w:t>
      </w:r>
      <w:r w:rsidR="0096327D" w:rsidRPr="00715240">
        <w:rPr>
          <w:rFonts w:cs="Times New Roman"/>
          <w:b/>
          <w:bCs/>
          <w:i w:val="0"/>
          <w:iCs w:val="0"/>
          <w:sz w:val="18"/>
          <w:szCs w:val="18"/>
        </w:rPr>
        <w:t>.</w:t>
      </w:r>
      <w:bookmarkEnd w:id="56"/>
      <w:r w:rsidR="0096327D" w:rsidRPr="00715240">
        <w:rPr>
          <w:rFonts w:cs="Times New Roman"/>
          <w:b/>
          <w:bCs/>
          <w:i w:val="0"/>
          <w:iCs w:val="0"/>
          <w:sz w:val="18"/>
          <w:szCs w:val="18"/>
        </w:rPr>
        <w:t xml:space="preserve"> </w:t>
      </w:r>
      <w:r w:rsidRPr="00715240">
        <w:rPr>
          <w:rFonts w:cs="Times New Roman"/>
          <w:b/>
          <w:bCs/>
          <w:i w:val="0"/>
          <w:iCs w:val="0"/>
          <w:sz w:val="18"/>
          <w:szCs w:val="18"/>
        </w:rPr>
        <w:t xml:space="preserve">                     </w:t>
      </w:r>
      <w:r w:rsidR="0009346F" w:rsidRPr="00715240">
        <w:rPr>
          <w:rFonts w:cs="Times New Roman"/>
          <w:b/>
          <w:bCs/>
          <w:i w:val="0"/>
          <w:iCs w:val="0"/>
          <w:sz w:val="18"/>
          <w:szCs w:val="18"/>
        </w:rPr>
        <w:t xml:space="preserve">                       </w:t>
      </w:r>
      <w:r w:rsidRPr="00715240">
        <w:rPr>
          <w:rFonts w:cs="Times New Roman"/>
          <w:b/>
          <w:bCs/>
          <w:i w:val="0"/>
          <w:iCs w:val="0"/>
          <w:sz w:val="18"/>
          <w:szCs w:val="18"/>
        </w:rPr>
        <w:t xml:space="preserve">  </w:t>
      </w:r>
    </w:p>
    <w:p w:rsidR="00167B25" w:rsidRPr="00715240" w:rsidRDefault="0096327D" w:rsidP="0009346F">
      <w:pPr>
        <w:pStyle w:val="Descripcin"/>
        <w:rPr>
          <w:rFonts w:cs="Times New Roman"/>
          <w:b/>
          <w:bCs/>
          <w:i w:val="0"/>
          <w:iCs w:val="0"/>
          <w:sz w:val="18"/>
          <w:szCs w:val="18"/>
        </w:rPr>
      </w:pPr>
      <w:bookmarkStart w:id="58" w:name="_Toc453487740"/>
      <w:r w:rsidRPr="00715240">
        <w:rPr>
          <w:rFonts w:cs="Times New Roman"/>
          <w:b/>
          <w:bCs/>
          <w:i w:val="0"/>
          <w:iCs w:val="0"/>
          <w:sz w:val="18"/>
          <w:szCs w:val="18"/>
        </w:rPr>
        <w:t xml:space="preserve">Il·lustració </w:t>
      </w:r>
      <w:r w:rsidRPr="00715240">
        <w:rPr>
          <w:rFonts w:cs="Times New Roman"/>
          <w:b/>
          <w:bCs/>
          <w:i w:val="0"/>
          <w:iCs w:val="0"/>
          <w:sz w:val="18"/>
          <w:szCs w:val="18"/>
        </w:rPr>
        <w:fldChar w:fldCharType="begin"/>
      </w:r>
      <w:r w:rsidRPr="00715240">
        <w:rPr>
          <w:rFonts w:cs="Times New Roman"/>
          <w:b/>
          <w:bCs/>
          <w:i w:val="0"/>
          <w:iCs w:val="0"/>
          <w:sz w:val="18"/>
          <w:szCs w:val="18"/>
        </w:rPr>
        <w:instrText xml:space="preserve"> SEQ Il·lustració \* ARABIC </w:instrText>
      </w:r>
      <w:r w:rsidRPr="00715240">
        <w:rPr>
          <w:rFonts w:cs="Times New Roman"/>
          <w:b/>
          <w:bCs/>
          <w:i w:val="0"/>
          <w:iCs w:val="0"/>
          <w:sz w:val="18"/>
          <w:szCs w:val="18"/>
        </w:rPr>
        <w:fldChar w:fldCharType="separate"/>
      </w:r>
      <w:r w:rsidR="00D02E48">
        <w:rPr>
          <w:rFonts w:cs="Times New Roman"/>
          <w:b/>
          <w:bCs/>
          <w:i w:val="0"/>
          <w:iCs w:val="0"/>
          <w:noProof/>
          <w:sz w:val="18"/>
          <w:szCs w:val="18"/>
        </w:rPr>
        <w:t>22</w:t>
      </w:r>
      <w:r w:rsidRPr="00715240">
        <w:rPr>
          <w:rFonts w:cs="Times New Roman"/>
          <w:b/>
          <w:bCs/>
          <w:i w:val="0"/>
          <w:iCs w:val="0"/>
          <w:sz w:val="18"/>
          <w:szCs w:val="18"/>
        </w:rPr>
        <w:fldChar w:fldCharType="end"/>
      </w:r>
      <w:r w:rsidRPr="00715240">
        <w:rPr>
          <w:rFonts w:cs="Times New Roman"/>
          <w:b/>
          <w:bCs/>
          <w:i w:val="0"/>
          <w:iCs w:val="0"/>
          <w:sz w:val="18"/>
          <w:szCs w:val="18"/>
        </w:rPr>
        <w:t>: Funicular</w:t>
      </w:r>
      <w:r w:rsidR="0005258E" w:rsidRPr="00715240">
        <w:rPr>
          <w:rFonts w:cs="Times New Roman"/>
          <w:b/>
          <w:bCs/>
          <w:i w:val="0"/>
          <w:iCs w:val="0"/>
          <w:sz w:val="18"/>
          <w:szCs w:val="18"/>
        </w:rPr>
        <w:t xml:space="preserve"> modern.</w:t>
      </w:r>
      <w:bookmarkEnd w:id="58"/>
    </w:p>
    <w:p w:rsidR="00CF64DD" w:rsidRPr="00715240" w:rsidRDefault="00CF64DD" w:rsidP="0009346F">
      <w:pPr>
        <w:pStyle w:val="Descripcin"/>
        <w:rPr>
          <w:rFonts w:cs="Times New Roman"/>
          <w:b/>
          <w:bCs/>
          <w:i w:val="0"/>
          <w:iCs w:val="0"/>
          <w:sz w:val="18"/>
          <w:szCs w:val="18"/>
        </w:rPr>
      </w:pPr>
    </w:p>
    <w:p w:rsidR="007D77FD" w:rsidRPr="00715240" w:rsidRDefault="007D77FD">
      <w:r w:rsidRPr="00715240">
        <w:br w:type="page"/>
      </w:r>
    </w:p>
    <w:p w:rsidR="00167B25" w:rsidRPr="00715240" w:rsidRDefault="00167B25" w:rsidP="00167B25">
      <w:r w:rsidRPr="00715240">
        <w:lastRenderedPageBreak/>
        <w:t>La talaia</w:t>
      </w:r>
      <w:r w:rsidR="0005258E" w:rsidRPr="00715240">
        <w:t xml:space="preserve"> del Tibidabo</w:t>
      </w:r>
    </w:p>
    <w:p w:rsidR="00167B25" w:rsidRPr="00715240" w:rsidRDefault="00167B25" w:rsidP="00167B25"/>
    <w:p w:rsidR="00167B25" w:rsidRPr="00715240" w:rsidRDefault="00CF64DD" w:rsidP="00267870">
      <w:r w:rsidRPr="00715240">
        <w:rPr>
          <w:noProof/>
        </w:rPr>
        <w:drawing>
          <wp:anchor distT="0" distB="0" distL="114300" distR="114300" simplePos="0" relativeHeight="251701248" behindDoc="1" locked="0" layoutInCell="1" allowOverlap="1" wp14:anchorId="2BA3CD45" wp14:editId="460699E8">
            <wp:simplePos x="0" y="0"/>
            <wp:positionH relativeFrom="column">
              <wp:posOffset>3099435</wp:posOffset>
            </wp:positionH>
            <wp:positionV relativeFrom="paragraph">
              <wp:posOffset>93345</wp:posOffset>
            </wp:positionV>
            <wp:extent cx="2661285" cy="1774825"/>
            <wp:effectExtent l="0" t="0" r="5715" b="0"/>
            <wp:wrapTight wrapText="bothSides">
              <wp:wrapPolygon edited="0">
                <wp:start x="0" y="0"/>
                <wp:lineTo x="0" y="21330"/>
                <wp:lineTo x="21492" y="21330"/>
                <wp:lineTo x="21492" y="0"/>
                <wp:lineTo x="0" y="0"/>
              </wp:wrapPolygon>
            </wp:wrapTight>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talaya-giradabo.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661285" cy="1774825"/>
                    </a:xfrm>
                    <a:prstGeom prst="rect">
                      <a:avLst/>
                    </a:prstGeom>
                  </pic:spPr>
                </pic:pic>
              </a:graphicData>
            </a:graphic>
            <wp14:sizeRelH relativeFrom="margin">
              <wp14:pctWidth>0</wp14:pctWidth>
            </wp14:sizeRelH>
            <wp14:sizeRelV relativeFrom="margin">
              <wp14:pctHeight>0</wp14:pctHeight>
            </wp14:sizeRelV>
          </wp:anchor>
        </w:drawing>
      </w:r>
      <w:r w:rsidR="0096327D" w:rsidRPr="00715240">
        <w:rPr>
          <w:noProof/>
        </w:rPr>
        <w:drawing>
          <wp:anchor distT="0" distB="0" distL="114300" distR="114300" simplePos="0" relativeHeight="251698176" behindDoc="1" locked="0" layoutInCell="1" allowOverlap="1" wp14:anchorId="064B4691" wp14:editId="10DEEC6A">
            <wp:simplePos x="0" y="0"/>
            <wp:positionH relativeFrom="column">
              <wp:posOffset>-278765</wp:posOffset>
            </wp:positionH>
            <wp:positionV relativeFrom="paragraph">
              <wp:posOffset>111125</wp:posOffset>
            </wp:positionV>
            <wp:extent cx="2671445" cy="1798955"/>
            <wp:effectExtent l="0" t="0" r="0" b="0"/>
            <wp:wrapTight wrapText="bothSides">
              <wp:wrapPolygon edited="0">
                <wp:start x="0" y="0"/>
                <wp:lineTo x="0" y="21272"/>
                <wp:lineTo x="21410" y="21272"/>
                <wp:lineTo x="21410" y="0"/>
                <wp:lineTo x="0" y="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sm_talaia_da683370bd.jpg"/>
                    <pic:cNvPicPr/>
                  </pic:nvPicPr>
                  <pic:blipFill>
                    <a:blip r:embed="rId85">
                      <a:extLst>
                        <a:ext uri="{28A0092B-C50C-407E-A947-70E740481C1C}">
                          <a14:useLocalDpi xmlns:a14="http://schemas.microsoft.com/office/drawing/2010/main" val="0"/>
                        </a:ext>
                      </a:extLst>
                    </a:blip>
                    <a:stretch>
                      <a:fillRect/>
                    </a:stretch>
                  </pic:blipFill>
                  <pic:spPr>
                    <a:xfrm>
                      <a:off x="0" y="0"/>
                      <a:ext cx="2671445" cy="1798955"/>
                    </a:xfrm>
                    <a:prstGeom prst="rect">
                      <a:avLst/>
                    </a:prstGeom>
                  </pic:spPr>
                </pic:pic>
              </a:graphicData>
            </a:graphic>
            <wp14:sizeRelH relativeFrom="margin">
              <wp14:pctWidth>0</wp14:pctWidth>
            </wp14:sizeRelH>
            <wp14:sizeRelV relativeFrom="margin">
              <wp14:pctHeight>0</wp14:pctHeight>
            </wp14:sizeRelV>
          </wp:anchor>
        </w:drawing>
      </w:r>
    </w:p>
    <w:p w:rsidR="0096327D" w:rsidRPr="00715240" w:rsidRDefault="0096327D" w:rsidP="00167B25"/>
    <w:p w:rsidR="0096327D" w:rsidRPr="00715240" w:rsidRDefault="0096327D" w:rsidP="00167B25"/>
    <w:p w:rsidR="0096327D" w:rsidRPr="00715240" w:rsidRDefault="0096327D" w:rsidP="00167B25"/>
    <w:p w:rsidR="0096327D" w:rsidRPr="00715240" w:rsidRDefault="0096327D" w:rsidP="00167B25"/>
    <w:p w:rsidR="00963A47" w:rsidRPr="00715240" w:rsidRDefault="0005258E" w:rsidP="0005258E">
      <w:pPr>
        <w:rPr>
          <w:b/>
          <w:bCs/>
          <w:i/>
          <w:iCs/>
          <w:szCs w:val="20"/>
        </w:rPr>
      </w:pPr>
      <w:bookmarkStart w:id="59" w:name="_Toc453487741"/>
      <w:r w:rsidRPr="00715240">
        <w:rPr>
          <w:b/>
          <w:bCs/>
          <w:szCs w:val="20"/>
        </w:rPr>
        <w:t xml:space="preserve">Il·lustració </w:t>
      </w:r>
      <w:r w:rsidRPr="00715240">
        <w:rPr>
          <w:b/>
          <w:bCs/>
          <w:szCs w:val="20"/>
        </w:rPr>
        <w:fldChar w:fldCharType="begin"/>
      </w:r>
      <w:r w:rsidRPr="00715240">
        <w:rPr>
          <w:b/>
          <w:bCs/>
          <w:szCs w:val="20"/>
        </w:rPr>
        <w:instrText xml:space="preserve"> SEQ Il·lustració \* ARABIC </w:instrText>
      </w:r>
      <w:r w:rsidRPr="00715240">
        <w:rPr>
          <w:b/>
          <w:bCs/>
          <w:szCs w:val="20"/>
        </w:rPr>
        <w:fldChar w:fldCharType="separate"/>
      </w:r>
      <w:r w:rsidR="00D02E48">
        <w:rPr>
          <w:b/>
          <w:bCs/>
          <w:noProof/>
          <w:szCs w:val="20"/>
        </w:rPr>
        <w:t>23</w:t>
      </w:r>
      <w:r w:rsidRPr="00715240">
        <w:rPr>
          <w:b/>
          <w:bCs/>
          <w:szCs w:val="20"/>
        </w:rPr>
        <w:fldChar w:fldCharType="end"/>
      </w:r>
      <w:r w:rsidRPr="00715240">
        <w:rPr>
          <w:b/>
          <w:bCs/>
          <w:szCs w:val="20"/>
        </w:rPr>
        <w:t>: Talai</w:t>
      </w:r>
      <w:r w:rsidR="00262218">
        <w:rPr>
          <w:b/>
          <w:bCs/>
          <w:szCs w:val="20"/>
        </w:rPr>
        <w:t>a</w:t>
      </w:r>
      <w:bookmarkEnd w:id="59"/>
    </w:p>
    <w:p w:rsidR="00963A47" w:rsidRPr="00715240" w:rsidRDefault="0005258E" w:rsidP="0005258E">
      <w:pPr>
        <w:pStyle w:val="Descripcin"/>
        <w:rPr>
          <w:rFonts w:cs="Times New Roman"/>
          <w:b/>
          <w:bCs/>
          <w:i w:val="0"/>
          <w:iCs w:val="0"/>
          <w:szCs w:val="20"/>
        </w:rPr>
      </w:pPr>
      <w:bookmarkStart w:id="60" w:name="_Toc453487742"/>
      <w:r w:rsidRPr="00715240">
        <w:rPr>
          <w:rFonts w:cs="Times New Roman"/>
          <w:b/>
          <w:bCs/>
          <w:i w:val="0"/>
          <w:iCs w:val="0"/>
          <w:szCs w:val="20"/>
        </w:rPr>
        <w:t xml:space="preserve">Il·lustració </w:t>
      </w:r>
      <w:r w:rsidRPr="00715240">
        <w:rPr>
          <w:rFonts w:cs="Times New Roman"/>
          <w:b/>
          <w:bCs/>
          <w:i w:val="0"/>
          <w:iCs w:val="0"/>
          <w:szCs w:val="20"/>
        </w:rPr>
        <w:fldChar w:fldCharType="begin"/>
      </w:r>
      <w:r w:rsidRPr="00715240">
        <w:rPr>
          <w:rFonts w:cs="Times New Roman"/>
          <w:b/>
          <w:bCs/>
          <w:i w:val="0"/>
          <w:iCs w:val="0"/>
          <w:szCs w:val="20"/>
        </w:rPr>
        <w:instrText xml:space="preserve"> SEQ Il·lustració \* ARABIC </w:instrText>
      </w:r>
      <w:r w:rsidRPr="00715240">
        <w:rPr>
          <w:rFonts w:cs="Times New Roman"/>
          <w:b/>
          <w:bCs/>
          <w:i w:val="0"/>
          <w:iCs w:val="0"/>
          <w:szCs w:val="20"/>
        </w:rPr>
        <w:fldChar w:fldCharType="separate"/>
      </w:r>
      <w:r w:rsidR="00D02E48">
        <w:rPr>
          <w:rFonts w:cs="Times New Roman"/>
          <w:b/>
          <w:bCs/>
          <w:i w:val="0"/>
          <w:iCs w:val="0"/>
          <w:noProof/>
          <w:szCs w:val="20"/>
        </w:rPr>
        <w:t>24</w:t>
      </w:r>
      <w:r w:rsidRPr="00715240">
        <w:rPr>
          <w:rFonts w:cs="Times New Roman"/>
          <w:b/>
          <w:bCs/>
          <w:i w:val="0"/>
          <w:iCs w:val="0"/>
          <w:szCs w:val="20"/>
        </w:rPr>
        <w:fldChar w:fldCharType="end"/>
      </w:r>
      <w:r w:rsidRPr="00715240">
        <w:rPr>
          <w:rFonts w:cs="Times New Roman"/>
          <w:b/>
          <w:bCs/>
          <w:i w:val="0"/>
          <w:iCs w:val="0"/>
          <w:szCs w:val="20"/>
        </w:rPr>
        <w:t>: Talaia</w:t>
      </w:r>
      <w:bookmarkEnd w:id="60"/>
      <w:r w:rsidRPr="00715240">
        <w:rPr>
          <w:rFonts w:cs="Times New Roman"/>
          <w:b/>
          <w:bCs/>
          <w:i w:val="0"/>
          <w:iCs w:val="0"/>
          <w:szCs w:val="20"/>
        </w:rPr>
        <w:t xml:space="preserve"> </w:t>
      </w:r>
    </w:p>
    <w:p w:rsidR="003B58E3" w:rsidRPr="00715240" w:rsidRDefault="003B58E3" w:rsidP="003B58E3">
      <w:r w:rsidRPr="00715240">
        <w:rPr>
          <w:sz w:val="18"/>
          <w:szCs w:val="18"/>
        </w:rPr>
        <w:t xml:space="preserve">Fotografies de </w:t>
      </w:r>
      <w:hyperlink r:id="rId86" w:history="1">
        <w:r w:rsidRPr="00715240">
          <w:rPr>
            <w:rStyle w:val="Hipervnculo"/>
            <w:sz w:val="18"/>
            <w:szCs w:val="18"/>
          </w:rPr>
          <w:t>https://es.pinterest.com/pin/362258363747759121/</w:t>
        </w:r>
      </w:hyperlink>
    </w:p>
    <w:p w:rsidR="0005258E" w:rsidRPr="00715240" w:rsidRDefault="003B58E3" w:rsidP="0005258E">
      <w:pPr>
        <w:pStyle w:val="Descripcin"/>
        <w:rPr>
          <w:rFonts w:cs="Times New Roman"/>
          <w:i w:val="0"/>
          <w:iCs w:val="0"/>
          <w:sz w:val="18"/>
          <w:szCs w:val="18"/>
        </w:rPr>
      </w:pPr>
      <w:r w:rsidRPr="00715240">
        <w:rPr>
          <w:rFonts w:cs="Times New Roman"/>
          <w:i w:val="0"/>
          <w:iCs w:val="0"/>
          <w:sz w:val="18"/>
          <w:szCs w:val="18"/>
        </w:rPr>
        <w:t>i de</w:t>
      </w:r>
      <w:r w:rsidR="00963A47" w:rsidRPr="00715240">
        <w:rPr>
          <w:rFonts w:cs="Times New Roman"/>
          <w:i w:val="0"/>
          <w:iCs w:val="0"/>
          <w:sz w:val="18"/>
          <w:szCs w:val="18"/>
        </w:rPr>
        <w:t xml:space="preserve"> </w:t>
      </w:r>
      <w:hyperlink r:id="rId87" w:history="1">
        <w:r w:rsidR="0005258E" w:rsidRPr="00715240">
          <w:rPr>
            <w:rStyle w:val="Hipervnculo"/>
            <w:i w:val="0"/>
            <w:sz w:val="18"/>
            <w:szCs w:val="18"/>
          </w:rPr>
          <w:t>http://www.barcelonaturisme.com/wv3/es/page/618/parque-de-atracciones-del-tibidabo.html</w:t>
        </w:r>
      </w:hyperlink>
    </w:p>
    <w:p w:rsidR="0005258E" w:rsidRPr="00715240" w:rsidRDefault="0005258E">
      <w:pPr>
        <w:rPr>
          <w:sz w:val="18"/>
          <w:szCs w:val="18"/>
        </w:rPr>
      </w:pPr>
    </w:p>
    <w:p w:rsidR="0005258E" w:rsidRPr="00715240" w:rsidRDefault="0005258E"/>
    <w:p w:rsidR="00167B25" w:rsidRPr="00715240" w:rsidRDefault="0096327D" w:rsidP="00167B25">
      <w:r w:rsidRPr="00715240">
        <w:t xml:space="preserve">El </w:t>
      </w:r>
      <w:r w:rsidR="00167B25" w:rsidRPr="00715240">
        <w:t>ferrocarril aeri</w:t>
      </w:r>
    </w:p>
    <w:p w:rsidR="00167B25" w:rsidRPr="00715240" w:rsidRDefault="00267870" w:rsidP="00167B25">
      <w:r w:rsidRPr="00715240">
        <w:rPr>
          <w:noProof/>
        </w:rPr>
        <w:drawing>
          <wp:anchor distT="0" distB="0" distL="114300" distR="114300" simplePos="0" relativeHeight="251700224" behindDoc="1" locked="0" layoutInCell="1" allowOverlap="1" wp14:anchorId="532059C6" wp14:editId="1B20F4C5">
            <wp:simplePos x="0" y="0"/>
            <wp:positionH relativeFrom="column">
              <wp:posOffset>3063875</wp:posOffset>
            </wp:positionH>
            <wp:positionV relativeFrom="paragraph">
              <wp:posOffset>191770</wp:posOffset>
            </wp:positionV>
            <wp:extent cx="2950845" cy="1852295"/>
            <wp:effectExtent l="0" t="0" r="1905" b="0"/>
            <wp:wrapTight wrapText="bothSides">
              <wp:wrapPolygon edited="0">
                <wp:start x="0" y="0"/>
                <wp:lineTo x="0" y="21326"/>
                <wp:lineTo x="21474" y="21326"/>
                <wp:lineTo x="21474" y="0"/>
                <wp:lineTo x="0" y="0"/>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5157-1024x681.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950845" cy="1852295"/>
                    </a:xfrm>
                    <a:prstGeom prst="rect">
                      <a:avLst/>
                    </a:prstGeom>
                  </pic:spPr>
                </pic:pic>
              </a:graphicData>
            </a:graphic>
            <wp14:sizeRelH relativeFrom="margin">
              <wp14:pctWidth>0</wp14:pctWidth>
            </wp14:sizeRelH>
            <wp14:sizeRelV relativeFrom="margin">
              <wp14:pctHeight>0</wp14:pctHeight>
            </wp14:sizeRelV>
          </wp:anchor>
        </w:drawing>
      </w:r>
    </w:p>
    <w:p w:rsidR="00167B25" w:rsidRPr="00715240" w:rsidRDefault="00167B25" w:rsidP="00167B25">
      <w:pPr>
        <w:rPr>
          <w:b/>
          <w:bCs/>
          <w:szCs w:val="20"/>
        </w:rPr>
      </w:pPr>
      <w:r w:rsidRPr="00715240">
        <w:rPr>
          <w:noProof/>
        </w:rPr>
        <w:drawing>
          <wp:anchor distT="0" distB="0" distL="114300" distR="114300" simplePos="0" relativeHeight="251699200" behindDoc="1" locked="0" layoutInCell="1" allowOverlap="1" wp14:anchorId="73104461" wp14:editId="521C32F3">
            <wp:simplePos x="0" y="0"/>
            <wp:positionH relativeFrom="column">
              <wp:posOffset>520</wp:posOffset>
            </wp:positionH>
            <wp:positionV relativeFrom="paragraph">
              <wp:posOffset>2128</wp:posOffset>
            </wp:positionV>
            <wp:extent cx="2830013" cy="1882239"/>
            <wp:effectExtent l="0" t="0" r="8890" b="3810"/>
            <wp:wrapTight wrapText="bothSides">
              <wp:wrapPolygon edited="0">
                <wp:start x="0" y="0"/>
                <wp:lineTo x="0" y="21425"/>
                <wp:lineTo x="21522" y="21425"/>
                <wp:lineTo x="21522" y="0"/>
                <wp:lineTo x="0"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5168-1024x681.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830013" cy="1882239"/>
                    </a:xfrm>
                    <a:prstGeom prst="rect">
                      <a:avLst/>
                    </a:prstGeom>
                  </pic:spPr>
                </pic:pic>
              </a:graphicData>
            </a:graphic>
          </wp:anchor>
        </w:drawing>
      </w:r>
    </w:p>
    <w:p w:rsidR="00267870" w:rsidRPr="00715240" w:rsidRDefault="009E69BE" w:rsidP="009E69BE">
      <w:pPr>
        <w:rPr>
          <w:b/>
          <w:bCs/>
          <w:szCs w:val="20"/>
        </w:rPr>
      </w:pPr>
      <w:bookmarkStart w:id="61" w:name="_Toc453487743"/>
      <w:r w:rsidRPr="00715240">
        <w:rPr>
          <w:b/>
          <w:bCs/>
          <w:szCs w:val="20"/>
        </w:rPr>
        <w:t xml:space="preserve">Il·lustració </w:t>
      </w:r>
      <w:r w:rsidRPr="00715240">
        <w:rPr>
          <w:b/>
          <w:bCs/>
          <w:szCs w:val="20"/>
        </w:rPr>
        <w:fldChar w:fldCharType="begin"/>
      </w:r>
      <w:r w:rsidRPr="00715240">
        <w:rPr>
          <w:b/>
          <w:bCs/>
          <w:szCs w:val="20"/>
        </w:rPr>
        <w:instrText xml:space="preserve"> SEQ Il·lustració \* ARABIC </w:instrText>
      </w:r>
      <w:r w:rsidRPr="00715240">
        <w:rPr>
          <w:b/>
          <w:bCs/>
          <w:szCs w:val="20"/>
        </w:rPr>
        <w:fldChar w:fldCharType="separate"/>
      </w:r>
      <w:r w:rsidR="00D02E48">
        <w:rPr>
          <w:b/>
          <w:bCs/>
          <w:noProof/>
          <w:szCs w:val="20"/>
        </w:rPr>
        <w:t>25</w:t>
      </w:r>
      <w:r w:rsidRPr="00715240">
        <w:rPr>
          <w:b/>
          <w:bCs/>
          <w:szCs w:val="20"/>
        </w:rPr>
        <w:fldChar w:fldCharType="end"/>
      </w:r>
      <w:r w:rsidRPr="00715240">
        <w:rPr>
          <w:b/>
          <w:bCs/>
          <w:szCs w:val="20"/>
        </w:rPr>
        <w:t>: Ferrocarril Aeri</w:t>
      </w:r>
      <w:bookmarkEnd w:id="61"/>
    </w:p>
    <w:p w:rsidR="009E69BE" w:rsidRPr="00715240" w:rsidRDefault="009E69BE" w:rsidP="009E69BE">
      <w:pPr>
        <w:rPr>
          <w:b/>
          <w:bCs/>
          <w:szCs w:val="20"/>
        </w:rPr>
      </w:pPr>
      <w:bookmarkStart w:id="62" w:name="_Toc453487744"/>
      <w:r w:rsidRPr="00715240">
        <w:rPr>
          <w:b/>
          <w:bCs/>
          <w:szCs w:val="20"/>
        </w:rPr>
        <w:t xml:space="preserve">Il·lustració </w:t>
      </w:r>
      <w:r w:rsidRPr="00715240">
        <w:rPr>
          <w:b/>
          <w:bCs/>
          <w:szCs w:val="20"/>
        </w:rPr>
        <w:fldChar w:fldCharType="begin"/>
      </w:r>
      <w:r w:rsidRPr="00715240">
        <w:rPr>
          <w:b/>
          <w:bCs/>
          <w:szCs w:val="20"/>
        </w:rPr>
        <w:instrText xml:space="preserve"> SEQ Il·lustració \* ARABIC </w:instrText>
      </w:r>
      <w:r w:rsidRPr="00715240">
        <w:rPr>
          <w:b/>
          <w:bCs/>
          <w:szCs w:val="20"/>
        </w:rPr>
        <w:fldChar w:fldCharType="separate"/>
      </w:r>
      <w:r w:rsidR="00D02E48">
        <w:rPr>
          <w:b/>
          <w:bCs/>
          <w:noProof/>
          <w:szCs w:val="20"/>
        </w:rPr>
        <w:t>26</w:t>
      </w:r>
      <w:r w:rsidRPr="00715240">
        <w:rPr>
          <w:b/>
          <w:bCs/>
          <w:szCs w:val="20"/>
        </w:rPr>
        <w:fldChar w:fldCharType="end"/>
      </w:r>
      <w:r w:rsidRPr="00715240">
        <w:rPr>
          <w:b/>
          <w:bCs/>
          <w:szCs w:val="20"/>
        </w:rPr>
        <w:t>: Ferrocarril Aeri</w:t>
      </w:r>
      <w:bookmarkEnd w:id="62"/>
    </w:p>
    <w:p w:rsidR="009E69BE" w:rsidRPr="00715240" w:rsidRDefault="009E69BE" w:rsidP="009E69BE">
      <w:pPr>
        <w:pStyle w:val="Descripcin"/>
        <w:rPr>
          <w:rFonts w:cs="Times New Roman"/>
          <w:i w:val="0"/>
          <w:iCs w:val="0"/>
          <w:sz w:val="18"/>
          <w:szCs w:val="18"/>
        </w:rPr>
      </w:pPr>
      <w:r w:rsidRPr="00715240">
        <w:rPr>
          <w:rFonts w:cs="Times New Roman"/>
          <w:i w:val="0"/>
          <w:iCs w:val="0"/>
          <w:sz w:val="18"/>
          <w:szCs w:val="18"/>
        </w:rPr>
        <w:t xml:space="preserve">Fotografies de </w:t>
      </w:r>
      <w:hyperlink r:id="rId90" w:history="1">
        <w:r w:rsidRPr="00715240">
          <w:rPr>
            <w:rStyle w:val="Hipervnculo"/>
            <w:rFonts w:cs="Times New Roman"/>
            <w:i w:val="0"/>
            <w:iCs w:val="0"/>
            <w:sz w:val="18"/>
            <w:szCs w:val="18"/>
          </w:rPr>
          <w:t>http://eldigital.barcelona.cat/latraccio-mes-antiga-del-tibidabo-fa-100-anys_223963.html</w:t>
        </w:r>
      </w:hyperlink>
    </w:p>
    <w:p w:rsidR="007D77FD" w:rsidRPr="00715240" w:rsidRDefault="007D77FD" w:rsidP="009E69BE">
      <w:pPr>
        <w:pStyle w:val="Descripcin"/>
        <w:rPr>
          <w:rFonts w:cs="Times New Roman"/>
          <w:i w:val="0"/>
          <w:iCs w:val="0"/>
          <w:sz w:val="18"/>
          <w:szCs w:val="18"/>
        </w:rPr>
      </w:pPr>
    </w:p>
    <w:p w:rsidR="007D77FD" w:rsidRPr="00715240" w:rsidRDefault="007D77FD">
      <w:r w:rsidRPr="00715240">
        <w:br w:type="page"/>
      </w:r>
    </w:p>
    <w:p w:rsidR="00CF64DD" w:rsidRPr="00715240" w:rsidRDefault="003B58E3" w:rsidP="00CF64DD">
      <w:r w:rsidRPr="00715240">
        <w:rPr>
          <w:noProof/>
        </w:rPr>
        <w:lastRenderedPageBreak/>
        <w:drawing>
          <wp:anchor distT="0" distB="0" distL="114300" distR="114300" simplePos="0" relativeHeight="251702272" behindDoc="1" locked="0" layoutInCell="1" allowOverlap="1" wp14:anchorId="0D8B1FD0" wp14:editId="2D5019A6">
            <wp:simplePos x="0" y="0"/>
            <wp:positionH relativeFrom="margin">
              <wp:align>left</wp:align>
            </wp:positionH>
            <wp:positionV relativeFrom="paragraph">
              <wp:posOffset>304560</wp:posOffset>
            </wp:positionV>
            <wp:extent cx="2468880" cy="1662430"/>
            <wp:effectExtent l="0" t="0" r="7620" b="0"/>
            <wp:wrapTight wrapText="bothSides">
              <wp:wrapPolygon edited="0">
                <wp:start x="0" y="0"/>
                <wp:lineTo x="0" y="21286"/>
                <wp:lineTo x="21500" y="21286"/>
                <wp:lineTo x="21500" y="0"/>
                <wp:lineTo x="0" y="0"/>
              </wp:wrapPolygon>
            </wp:wrapTight>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sm_avio_88e7421a6d.jpg"/>
                    <pic:cNvPicPr/>
                  </pic:nvPicPr>
                  <pic:blipFill>
                    <a:blip r:embed="rId91">
                      <a:extLst>
                        <a:ext uri="{28A0092B-C50C-407E-A947-70E740481C1C}">
                          <a14:useLocalDpi xmlns:a14="http://schemas.microsoft.com/office/drawing/2010/main" val="0"/>
                        </a:ext>
                      </a:extLst>
                    </a:blip>
                    <a:stretch>
                      <a:fillRect/>
                    </a:stretch>
                  </pic:blipFill>
                  <pic:spPr>
                    <a:xfrm>
                      <a:off x="0" y="0"/>
                      <a:ext cx="2468880" cy="1662430"/>
                    </a:xfrm>
                    <a:prstGeom prst="rect">
                      <a:avLst/>
                    </a:prstGeom>
                  </pic:spPr>
                </pic:pic>
              </a:graphicData>
            </a:graphic>
          </wp:anchor>
        </w:drawing>
      </w:r>
      <w:r w:rsidRPr="00715240">
        <w:rPr>
          <w:noProof/>
        </w:rPr>
        <w:drawing>
          <wp:anchor distT="0" distB="0" distL="114300" distR="114300" simplePos="0" relativeHeight="251703296" behindDoc="1" locked="0" layoutInCell="1" allowOverlap="1" wp14:anchorId="74F4B9C9" wp14:editId="6B8854F8">
            <wp:simplePos x="0" y="0"/>
            <wp:positionH relativeFrom="column">
              <wp:posOffset>2773045</wp:posOffset>
            </wp:positionH>
            <wp:positionV relativeFrom="paragraph">
              <wp:posOffset>349885</wp:posOffset>
            </wp:positionV>
            <wp:extent cx="2433955" cy="1623060"/>
            <wp:effectExtent l="0" t="0" r="4445" b="0"/>
            <wp:wrapTight wrapText="bothSides">
              <wp:wrapPolygon edited="0">
                <wp:start x="0" y="0"/>
                <wp:lineTo x="0" y="21296"/>
                <wp:lineTo x="21470" y="21296"/>
                <wp:lineTo x="21470" y="0"/>
                <wp:lineTo x="0" y="0"/>
              </wp:wrapPolygon>
            </wp:wrapTight>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51463de1860b4e88f67e87da4043d989.jpg"/>
                    <pic:cNvPicPr/>
                  </pic:nvPicPr>
                  <pic:blipFill>
                    <a:blip r:embed="rId92">
                      <a:extLst>
                        <a:ext uri="{28A0092B-C50C-407E-A947-70E740481C1C}">
                          <a14:useLocalDpi xmlns:a14="http://schemas.microsoft.com/office/drawing/2010/main" val="0"/>
                        </a:ext>
                      </a:extLst>
                    </a:blip>
                    <a:stretch>
                      <a:fillRect/>
                    </a:stretch>
                  </pic:blipFill>
                  <pic:spPr>
                    <a:xfrm>
                      <a:off x="0" y="0"/>
                      <a:ext cx="2433955" cy="1623060"/>
                    </a:xfrm>
                    <a:prstGeom prst="rect">
                      <a:avLst/>
                    </a:prstGeom>
                  </pic:spPr>
                </pic:pic>
              </a:graphicData>
            </a:graphic>
            <wp14:sizeRelH relativeFrom="margin">
              <wp14:pctWidth>0</wp14:pctWidth>
            </wp14:sizeRelH>
            <wp14:sizeRelV relativeFrom="margin">
              <wp14:pctHeight>0</wp14:pctHeight>
            </wp14:sizeRelV>
          </wp:anchor>
        </w:drawing>
      </w:r>
      <w:r w:rsidR="00CF64DD" w:rsidRPr="00715240">
        <w:t>L’avió</w:t>
      </w:r>
    </w:p>
    <w:p w:rsidR="003B58E3" w:rsidRPr="00715240" w:rsidRDefault="003B58E3" w:rsidP="003B58E3">
      <w:pPr>
        <w:rPr>
          <w:b/>
          <w:bCs/>
          <w:szCs w:val="20"/>
        </w:rPr>
      </w:pPr>
    </w:p>
    <w:p w:rsidR="003B58E3" w:rsidRPr="00715240" w:rsidRDefault="003B58E3" w:rsidP="003B58E3">
      <w:pPr>
        <w:rPr>
          <w:b/>
          <w:bCs/>
          <w:szCs w:val="20"/>
        </w:rPr>
      </w:pPr>
      <w:bookmarkStart w:id="63" w:name="_Toc453487745"/>
      <w:r w:rsidRPr="00715240">
        <w:rPr>
          <w:b/>
          <w:bCs/>
          <w:szCs w:val="20"/>
        </w:rPr>
        <w:t xml:space="preserve">Il·lustració </w:t>
      </w:r>
      <w:r w:rsidRPr="00715240">
        <w:rPr>
          <w:b/>
          <w:bCs/>
          <w:szCs w:val="20"/>
        </w:rPr>
        <w:fldChar w:fldCharType="begin"/>
      </w:r>
      <w:r w:rsidRPr="00715240">
        <w:rPr>
          <w:b/>
          <w:bCs/>
          <w:szCs w:val="20"/>
        </w:rPr>
        <w:instrText xml:space="preserve"> SEQ Il·lustració \* ARABIC </w:instrText>
      </w:r>
      <w:r w:rsidRPr="00715240">
        <w:rPr>
          <w:b/>
          <w:bCs/>
          <w:szCs w:val="20"/>
        </w:rPr>
        <w:fldChar w:fldCharType="separate"/>
      </w:r>
      <w:r w:rsidR="00D02E48">
        <w:rPr>
          <w:b/>
          <w:bCs/>
          <w:noProof/>
          <w:szCs w:val="20"/>
        </w:rPr>
        <w:t>27</w:t>
      </w:r>
      <w:r w:rsidRPr="00715240">
        <w:rPr>
          <w:b/>
          <w:bCs/>
          <w:szCs w:val="20"/>
        </w:rPr>
        <w:fldChar w:fldCharType="end"/>
      </w:r>
      <w:r w:rsidRPr="00715240">
        <w:rPr>
          <w:b/>
          <w:bCs/>
          <w:szCs w:val="20"/>
        </w:rPr>
        <w:t>: L’avió del Tibidabo</w:t>
      </w:r>
      <w:bookmarkEnd w:id="63"/>
    </w:p>
    <w:p w:rsidR="003B58E3" w:rsidRPr="00715240" w:rsidRDefault="003B58E3" w:rsidP="003B58E3">
      <w:pPr>
        <w:rPr>
          <w:b/>
          <w:bCs/>
          <w:szCs w:val="20"/>
        </w:rPr>
      </w:pPr>
      <w:bookmarkStart w:id="64" w:name="_Toc453487746"/>
      <w:r w:rsidRPr="00715240">
        <w:rPr>
          <w:b/>
          <w:bCs/>
          <w:szCs w:val="20"/>
        </w:rPr>
        <w:t xml:space="preserve">Il·lustració </w:t>
      </w:r>
      <w:r w:rsidRPr="00715240">
        <w:rPr>
          <w:b/>
          <w:bCs/>
          <w:szCs w:val="20"/>
        </w:rPr>
        <w:fldChar w:fldCharType="begin"/>
      </w:r>
      <w:r w:rsidRPr="00715240">
        <w:rPr>
          <w:b/>
          <w:bCs/>
          <w:szCs w:val="20"/>
        </w:rPr>
        <w:instrText xml:space="preserve"> SEQ Il·lustració \* ARABIC </w:instrText>
      </w:r>
      <w:r w:rsidRPr="00715240">
        <w:rPr>
          <w:b/>
          <w:bCs/>
          <w:szCs w:val="20"/>
        </w:rPr>
        <w:fldChar w:fldCharType="separate"/>
      </w:r>
      <w:r w:rsidR="00D02E48">
        <w:rPr>
          <w:b/>
          <w:bCs/>
          <w:noProof/>
          <w:szCs w:val="20"/>
        </w:rPr>
        <w:t>28</w:t>
      </w:r>
      <w:r w:rsidRPr="00715240">
        <w:rPr>
          <w:b/>
          <w:bCs/>
          <w:szCs w:val="20"/>
        </w:rPr>
        <w:fldChar w:fldCharType="end"/>
      </w:r>
      <w:r w:rsidRPr="00715240">
        <w:rPr>
          <w:b/>
          <w:bCs/>
          <w:szCs w:val="20"/>
        </w:rPr>
        <w:t>: L’avió del Tibidabo</w:t>
      </w:r>
      <w:bookmarkEnd w:id="64"/>
    </w:p>
    <w:p w:rsidR="00CF64DD" w:rsidRPr="00715240" w:rsidRDefault="00CF64DD" w:rsidP="00BF726C">
      <w:pPr>
        <w:rPr>
          <w:sz w:val="18"/>
          <w:szCs w:val="18"/>
        </w:rPr>
      </w:pPr>
      <w:r w:rsidRPr="00715240">
        <w:rPr>
          <w:i/>
          <w:iCs/>
          <w:sz w:val="18"/>
          <w:szCs w:val="18"/>
        </w:rPr>
        <w:t xml:space="preserve">Fotografies de </w:t>
      </w:r>
      <w:hyperlink r:id="rId93" w:history="1">
        <w:r w:rsidRPr="00715240">
          <w:rPr>
            <w:rStyle w:val="Hipervnculo"/>
            <w:sz w:val="18"/>
            <w:szCs w:val="18"/>
          </w:rPr>
          <w:t>http://www.tibidabo.cat/coneix-el-parc/cami-del-cel/</w:t>
        </w:r>
      </w:hyperlink>
      <w:r w:rsidR="003B58E3" w:rsidRPr="00715240">
        <w:rPr>
          <w:i/>
          <w:iCs/>
          <w:sz w:val="18"/>
          <w:szCs w:val="18"/>
        </w:rPr>
        <w:t xml:space="preserve"> i </w:t>
      </w:r>
      <w:hyperlink r:id="rId94" w:history="1">
        <w:r w:rsidR="003B58E3" w:rsidRPr="00715240">
          <w:rPr>
            <w:rStyle w:val="Hipervnculo"/>
            <w:sz w:val="18"/>
            <w:szCs w:val="18"/>
          </w:rPr>
          <w:t>https://es.pinterest.com/pin/563020390888168822/</w:t>
        </w:r>
      </w:hyperlink>
    </w:p>
    <w:p w:rsidR="00BF726C" w:rsidRPr="00715240" w:rsidRDefault="00BF726C" w:rsidP="00BF726C">
      <w:pPr>
        <w:rPr>
          <w:sz w:val="18"/>
          <w:szCs w:val="18"/>
        </w:rPr>
      </w:pPr>
    </w:p>
    <w:p w:rsidR="00AA77F9" w:rsidRDefault="00AA77F9" w:rsidP="00CF64DD"/>
    <w:p w:rsidR="00CF64DD" w:rsidRPr="00715240" w:rsidRDefault="00A27A29" w:rsidP="00CF64DD">
      <w:r w:rsidRPr="00715240">
        <w:t xml:space="preserve">El carrusel i la </w:t>
      </w:r>
      <w:r w:rsidR="00BF726C" w:rsidRPr="00715240">
        <w:t>sínia</w:t>
      </w:r>
    </w:p>
    <w:p w:rsidR="00BF726C" w:rsidRPr="00715240" w:rsidRDefault="00BF726C" w:rsidP="00CF64DD">
      <w:r w:rsidRPr="00715240">
        <w:rPr>
          <w:i/>
          <w:iCs/>
          <w:noProof/>
          <w:sz w:val="18"/>
          <w:szCs w:val="18"/>
        </w:rPr>
        <w:drawing>
          <wp:anchor distT="0" distB="0" distL="114300" distR="114300" simplePos="0" relativeHeight="251705344" behindDoc="1" locked="0" layoutInCell="1" allowOverlap="1" wp14:anchorId="68309F29" wp14:editId="2C56C57B">
            <wp:simplePos x="0" y="0"/>
            <wp:positionH relativeFrom="column">
              <wp:posOffset>3052033</wp:posOffset>
            </wp:positionH>
            <wp:positionV relativeFrom="paragraph">
              <wp:posOffset>118712</wp:posOffset>
            </wp:positionV>
            <wp:extent cx="2390775" cy="1792605"/>
            <wp:effectExtent l="0" t="0" r="9525" b="0"/>
            <wp:wrapTight wrapText="bothSides">
              <wp:wrapPolygon edited="0">
                <wp:start x="0" y="0"/>
                <wp:lineTo x="0" y="21348"/>
                <wp:lineTo x="21514" y="21348"/>
                <wp:lineTo x="21514" y="0"/>
                <wp:lineTo x="0" y="0"/>
              </wp:wrapPolygon>
            </wp:wrapTight>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3f064e61ea301a49addbb62fbe190e3a.jpg"/>
                    <pic:cNvPicPr/>
                  </pic:nvPicPr>
                  <pic:blipFill>
                    <a:blip r:embed="rId95">
                      <a:extLst>
                        <a:ext uri="{28A0092B-C50C-407E-A947-70E740481C1C}">
                          <a14:useLocalDpi xmlns:a14="http://schemas.microsoft.com/office/drawing/2010/main" val="0"/>
                        </a:ext>
                      </a:extLst>
                    </a:blip>
                    <a:stretch>
                      <a:fillRect/>
                    </a:stretch>
                  </pic:blipFill>
                  <pic:spPr>
                    <a:xfrm>
                      <a:off x="0" y="0"/>
                      <a:ext cx="2390775" cy="1792605"/>
                    </a:xfrm>
                    <a:prstGeom prst="rect">
                      <a:avLst/>
                    </a:prstGeom>
                  </pic:spPr>
                </pic:pic>
              </a:graphicData>
            </a:graphic>
            <wp14:sizeRelH relativeFrom="margin">
              <wp14:pctWidth>0</wp14:pctWidth>
            </wp14:sizeRelH>
            <wp14:sizeRelV relativeFrom="margin">
              <wp14:pctHeight>0</wp14:pctHeight>
            </wp14:sizeRelV>
          </wp:anchor>
        </w:drawing>
      </w:r>
      <w:r w:rsidRPr="00715240">
        <w:rPr>
          <w:noProof/>
        </w:rPr>
        <w:drawing>
          <wp:anchor distT="0" distB="0" distL="114300" distR="114300" simplePos="0" relativeHeight="251704320" behindDoc="1" locked="0" layoutInCell="1" allowOverlap="1" wp14:anchorId="17E2D481" wp14:editId="73FF2403">
            <wp:simplePos x="0" y="0"/>
            <wp:positionH relativeFrom="margin">
              <wp:align>left</wp:align>
            </wp:positionH>
            <wp:positionV relativeFrom="paragraph">
              <wp:posOffset>136566</wp:posOffset>
            </wp:positionV>
            <wp:extent cx="2592070" cy="1745615"/>
            <wp:effectExtent l="0" t="0" r="0" b="6985"/>
            <wp:wrapTight wrapText="bothSides">
              <wp:wrapPolygon edited="0">
                <wp:start x="0" y="0"/>
                <wp:lineTo x="0" y="21451"/>
                <wp:lineTo x="21431" y="21451"/>
                <wp:lineTo x="21431" y="0"/>
                <wp:lineTo x="0" y="0"/>
              </wp:wrapPolygon>
            </wp:wrapTight>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sm_giradabo_36e912e0de.jpg"/>
                    <pic:cNvPicPr/>
                  </pic:nvPicPr>
                  <pic:blipFill>
                    <a:blip r:embed="rId96">
                      <a:extLst>
                        <a:ext uri="{28A0092B-C50C-407E-A947-70E740481C1C}">
                          <a14:useLocalDpi xmlns:a14="http://schemas.microsoft.com/office/drawing/2010/main" val="0"/>
                        </a:ext>
                      </a:extLst>
                    </a:blip>
                    <a:stretch>
                      <a:fillRect/>
                    </a:stretch>
                  </pic:blipFill>
                  <pic:spPr>
                    <a:xfrm>
                      <a:off x="0" y="0"/>
                      <a:ext cx="2597817" cy="1749197"/>
                    </a:xfrm>
                    <a:prstGeom prst="rect">
                      <a:avLst/>
                    </a:prstGeom>
                  </pic:spPr>
                </pic:pic>
              </a:graphicData>
            </a:graphic>
            <wp14:sizeRelH relativeFrom="margin">
              <wp14:pctWidth>0</wp14:pctWidth>
            </wp14:sizeRelH>
            <wp14:sizeRelV relativeFrom="margin">
              <wp14:pctHeight>0</wp14:pctHeight>
            </wp14:sizeRelV>
          </wp:anchor>
        </w:drawing>
      </w:r>
    </w:p>
    <w:p w:rsidR="00BF726C" w:rsidRPr="00715240" w:rsidRDefault="00BF726C" w:rsidP="00CF64DD"/>
    <w:p w:rsidR="009E69BE" w:rsidRPr="00715240" w:rsidRDefault="009E69BE" w:rsidP="009E69BE">
      <w:pPr>
        <w:pStyle w:val="Descripcin"/>
        <w:rPr>
          <w:rFonts w:cs="Times New Roman"/>
          <w:i w:val="0"/>
          <w:iCs w:val="0"/>
          <w:sz w:val="18"/>
          <w:szCs w:val="18"/>
        </w:rPr>
      </w:pPr>
    </w:p>
    <w:p w:rsidR="009E69BE" w:rsidRPr="00715240" w:rsidRDefault="009E69BE" w:rsidP="009E69BE">
      <w:pPr>
        <w:pStyle w:val="Descripcin"/>
        <w:rPr>
          <w:rFonts w:cs="Times New Roman"/>
          <w:i w:val="0"/>
          <w:iCs w:val="0"/>
          <w:sz w:val="18"/>
          <w:szCs w:val="18"/>
        </w:rPr>
      </w:pPr>
    </w:p>
    <w:p w:rsidR="009E69BE" w:rsidRPr="00715240" w:rsidRDefault="009E69BE" w:rsidP="009E69BE">
      <w:pPr>
        <w:pStyle w:val="Descripcin"/>
        <w:rPr>
          <w:rFonts w:cs="Times New Roman"/>
          <w:i w:val="0"/>
          <w:iCs w:val="0"/>
          <w:sz w:val="18"/>
          <w:szCs w:val="18"/>
        </w:rPr>
      </w:pPr>
    </w:p>
    <w:p w:rsidR="00267870" w:rsidRPr="00715240" w:rsidRDefault="00267870" w:rsidP="00167B25"/>
    <w:p w:rsidR="00267870" w:rsidRPr="00715240" w:rsidRDefault="00267870" w:rsidP="00167B25"/>
    <w:p w:rsidR="00267870" w:rsidRPr="00715240" w:rsidRDefault="00267870" w:rsidP="00167B25"/>
    <w:p w:rsidR="00267870" w:rsidRPr="00715240" w:rsidRDefault="00267870" w:rsidP="00167B25"/>
    <w:p w:rsidR="00267870" w:rsidRPr="00715240" w:rsidRDefault="00267870" w:rsidP="00167B25"/>
    <w:p w:rsidR="00267870" w:rsidRPr="00715240" w:rsidRDefault="00BF726C" w:rsidP="00BF726C">
      <w:pPr>
        <w:rPr>
          <w:b/>
          <w:bCs/>
          <w:szCs w:val="20"/>
        </w:rPr>
      </w:pPr>
      <w:bookmarkStart w:id="65" w:name="_Toc453487747"/>
      <w:r w:rsidRPr="00715240">
        <w:rPr>
          <w:b/>
          <w:bCs/>
          <w:szCs w:val="20"/>
        </w:rPr>
        <w:t xml:space="preserve">Il·lustració </w:t>
      </w:r>
      <w:r w:rsidRPr="00715240">
        <w:rPr>
          <w:b/>
          <w:bCs/>
          <w:szCs w:val="20"/>
        </w:rPr>
        <w:fldChar w:fldCharType="begin"/>
      </w:r>
      <w:r w:rsidRPr="00715240">
        <w:rPr>
          <w:b/>
          <w:bCs/>
          <w:szCs w:val="20"/>
        </w:rPr>
        <w:instrText xml:space="preserve"> SEQ Il·lustració \* ARABIC </w:instrText>
      </w:r>
      <w:r w:rsidRPr="00715240">
        <w:rPr>
          <w:b/>
          <w:bCs/>
          <w:szCs w:val="20"/>
        </w:rPr>
        <w:fldChar w:fldCharType="separate"/>
      </w:r>
      <w:r w:rsidR="00D02E48">
        <w:rPr>
          <w:b/>
          <w:bCs/>
          <w:noProof/>
          <w:szCs w:val="20"/>
        </w:rPr>
        <w:t>29</w:t>
      </w:r>
      <w:r w:rsidRPr="00715240">
        <w:rPr>
          <w:b/>
          <w:bCs/>
          <w:szCs w:val="20"/>
        </w:rPr>
        <w:fldChar w:fldCharType="end"/>
      </w:r>
      <w:r w:rsidRPr="00715240">
        <w:rPr>
          <w:b/>
          <w:bCs/>
          <w:szCs w:val="20"/>
        </w:rPr>
        <w:t>: La Sínia</w:t>
      </w:r>
      <w:bookmarkEnd w:id="65"/>
    </w:p>
    <w:p w:rsidR="00BF726C" w:rsidRPr="00715240" w:rsidRDefault="00BF726C" w:rsidP="00BF726C">
      <w:pPr>
        <w:rPr>
          <w:b/>
          <w:bCs/>
          <w:szCs w:val="20"/>
        </w:rPr>
      </w:pPr>
      <w:bookmarkStart w:id="66" w:name="_Toc453487748"/>
      <w:r w:rsidRPr="00715240">
        <w:rPr>
          <w:b/>
          <w:bCs/>
          <w:szCs w:val="20"/>
        </w:rPr>
        <w:t xml:space="preserve">Il·lustració </w:t>
      </w:r>
      <w:r w:rsidRPr="00715240">
        <w:rPr>
          <w:b/>
          <w:bCs/>
          <w:szCs w:val="20"/>
        </w:rPr>
        <w:fldChar w:fldCharType="begin"/>
      </w:r>
      <w:r w:rsidRPr="00715240">
        <w:rPr>
          <w:b/>
          <w:bCs/>
          <w:szCs w:val="20"/>
        </w:rPr>
        <w:instrText xml:space="preserve"> SEQ Il·lustració \* ARABIC </w:instrText>
      </w:r>
      <w:r w:rsidRPr="00715240">
        <w:rPr>
          <w:b/>
          <w:bCs/>
          <w:szCs w:val="20"/>
        </w:rPr>
        <w:fldChar w:fldCharType="separate"/>
      </w:r>
      <w:r w:rsidR="00D02E48">
        <w:rPr>
          <w:b/>
          <w:bCs/>
          <w:noProof/>
          <w:szCs w:val="20"/>
        </w:rPr>
        <w:t>30</w:t>
      </w:r>
      <w:r w:rsidRPr="00715240">
        <w:rPr>
          <w:b/>
          <w:bCs/>
          <w:szCs w:val="20"/>
        </w:rPr>
        <w:fldChar w:fldCharType="end"/>
      </w:r>
      <w:r w:rsidRPr="00715240">
        <w:rPr>
          <w:b/>
          <w:bCs/>
          <w:szCs w:val="20"/>
        </w:rPr>
        <w:t>: El carrusel</w:t>
      </w:r>
      <w:bookmarkEnd w:id="66"/>
    </w:p>
    <w:p w:rsidR="00BF726C" w:rsidRPr="00715240" w:rsidRDefault="00BF726C" w:rsidP="00167B25">
      <w:pPr>
        <w:rPr>
          <w:sz w:val="18"/>
          <w:szCs w:val="18"/>
        </w:rPr>
      </w:pPr>
      <w:r w:rsidRPr="00715240">
        <w:rPr>
          <w:sz w:val="18"/>
          <w:szCs w:val="18"/>
        </w:rPr>
        <w:t xml:space="preserve">Fotos de: </w:t>
      </w:r>
      <w:hyperlink r:id="rId97" w:history="1">
        <w:r w:rsidRPr="00715240">
          <w:rPr>
            <w:rStyle w:val="Hipervnculo"/>
            <w:sz w:val="18"/>
            <w:szCs w:val="18"/>
          </w:rPr>
          <w:t>http://www.tibidabo.cat/coneix-el-parc/cami-del-cel/</w:t>
        </w:r>
      </w:hyperlink>
      <w:r w:rsidRPr="00715240">
        <w:rPr>
          <w:i/>
          <w:iCs/>
          <w:sz w:val="18"/>
          <w:szCs w:val="18"/>
        </w:rPr>
        <w:t xml:space="preserve"> i </w:t>
      </w:r>
      <w:hyperlink r:id="rId98" w:history="1">
        <w:r w:rsidRPr="00715240">
          <w:rPr>
            <w:rStyle w:val="Hipervnculo"/>
            <w:sz w:val="18"/>
            <w:szCs w:val="18"/>
          </w:rPr>
          <w:t>https://es.pinterest.com/pin/328622104036129153/</w:t>
        </w:r>
      </w:hyperlink>
    </w:p>
    <w:p w:rsidR="00BF726C" w:rsidRPr="00715240" w:rsidRDefault="00BF726C" w:rsidP="00167B25"/>
    <w:p w:rsidR="00267870" w:rsidRPr="00715240" w:rsidRDefault="00267870" w:rsidP="00167B25"/>
    <w:p w:rsidR="00CF64DD" w:rsidRPr="00715240" w:rsidRDefault="00CF64DD" w:rsidP="00167B25">
      <w:r w:rsidRPr="00715240">
        <w:t>La Monyos</w:t>
      </w:r>
    </w:p>
    <w:p w:rsidR="00CF64DD" w:rsidRPr="00715240" w:rsidRDefault="003B58E3" w:rsidP="00167B25">
      <w:r w:rsidRPr="00715240">
        <w:rPr>
          <w:noProof/>
        </w:rPr>
        <w:drawing>
          <wp:inline distT="0" distB="0" distL="0" distR="0" wp14:anchorId="1E158E6A" wp14:editId="3C052DC8">
            <wp:extent cx="2302383" cy="2048493"/>
            <wp:effectExtent l="0" t="0" r="3175"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onyos (1).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2315336" cy="2060017"/>
                    </a:xfrm>
                    <a:prstGeom prst="rect">
                      <a:avLst/>
                    </a:prstGeom>
                  </pic:spPr>
                </pic:pic>
              </a:graphicData>
            </a:graphic>
          </wp:inline>
        </w:drawing>
      </w:r>
    </w:p>
    <w:p w:rsidR="00CF64DD" w:rsidRPr="00715240" w:rsidRDefault="00BF726C" w:rsidP="00BF726C">
      <w:pPr>
        <w:rPr>
          <w:b/>
          <w:bCs/>
          <w:szCs w:val="20"/>
        </w:rPr>
      </w:pPr>
      <w:bookmarkStart w:id="67" w:name="_Toc453487749"/>
      <w:r w:rsidRPr="00715240">
        <w:rPr>
          <w:b/>
          <w:bCs/>
          <w:szCs w:val="20"/>
        </w:rPr>
        <w:t xml:space="preserve">Il·lustració </w:t>
      </w:r>
      <w:r w:rsidRPr="00715240">
        <w:rPr>
          <w:b/>
          <w:bCs/>
          <w:szCs w:val="20"/>
        </w:rPr>
        <w:fldChar w:fldCharType="begin"/>
      </w:r>
      <w:r w:rsidRPr="00715240">
        <w:rPr>
          <w:b/>
          <w:bCs/>
          <w:szCs w:val="20"/>
        </w:rPr>
        <w:instrText xml:space="preserve"> SEQ Il·lustració \* ARABIC </w:instrText>
      </w:r>
      <w:r w:rsidRPr="00715240">
        <w:rPr>
          <w:b/>
          <w:bCs/>
          <w:szCs w:val="20"/>
        </w:rPr>
        <w:fldChar w:fldCharType="separate"/>
      </w:r>
      <w:r w:rsidR="00D02E48">
        <w:rPr>
          <w:b/>
          <w:bCs/>
          <w:noProof/>
          <w:szCs w:val="20"/>
        </w:rPr>
        <w:t>31</w:t>
      </w:r>
      <w:r w:rsidRPr="00715240">
        <w:rPr>
          <w:b/>
          <w:bCs/>
          <w:szCs w:val="20"/>
        </w:rPr>
        <w:fldChar w:fldCharType="end"/>
      </w:r>
      <w:r w:rsidRPr="00715240">
        <w:rPr>
          <w:b/>
          <w:bCs/>
          <w:szCs w:val="20"/>
        </w:rPr>
        <w:t>: La monyos</w:t>
      </w:r>
      <w:bookmarkEnd w:id="67"/>
    </w:p>
    <w:p w:rsidR="00CF64DD" w:rsidRPr="00715240" w:rsidRDefault="00CF64DD" w:rsidP="00167B25">
      <w:pPr>
        <w:rPr>
          <w:sz w:val="18"/>
          <w:szCs w:val="18"/>
        </w:rPr>
      </w:pPr>
      <w:r w:rsidRPr="00715240">
        <w:rPr>
          <w:sz w:val="18"/>
          <w:szCs w:val="18"/>
        </w:rPr>
        <w:t>Fotografia</w:t>
      </w:r>
      <w:r w:rsidR="003B58E3" w:rsidRPr="00715240">
        <w:rPr>
          <w:sz w:val="18"/>
          <w:szCs w:val="18"/>
        </w:rPr>
        <w:t xml:space="preserve"> de</w:t>
      </w:r>
      <w:r w:rsidRPr="00715240">
        <w:rPr>
          <w:sz w:val="18"/>
          <w:szCs w:val="18"/>
        </w:rPr>
        <w:t xml:space="preserve">: </w:t>
      </w:r>
      <w:hyperlink r:id="rId100" w:history="1">
        <w:r w:rsidRPr="00715240">
          <w:rPr>
            <w:rStyle w:val="Hipervnculo"/>
            <w:sz w:val="18"/>
            <w:szCs w:val="18"/>
          </w:rPr>
          <w:t>http://rodamots.cat/escreix/tot-el-que-sempre-havieu-volgut-saber-sobre-la-monyos-i-mai-no-havieu-gosat-preguntar/</w:t>
        </w:r>
      </w:hyperlink>
    </w:p>
    <w:p w:rsidR="00CF64DD" w:rsidRPr="00715240" w:rsidRDefault="00CF64DD" w:rsidP="00167B25"/>
    <w:p w:rsidR="007D77FD" w:rsidRPr="00715240" w:rsidRDefault="00BF726C" w:rsidP="00790D9B">
      <w:pPr>
        <w:jc w:val="both"/>
      </w:pPr>
      <w:r w:rsidRPr="00715240">
        <w:lastRenderedPageBreak/>
        <w:t>Una alternativa pot ser fer automatismes amb lleves. Aquesta seria una opció amb un element típic del museu del Tibidabo. Per veure el seu funcionament podem anar a visualitzar el funcionament</w:t>
      </w:r>
      <w:r w:rsidR="007D77FD" w:rsidRPr="00715240">
        <w:t xml:space="preserve"> de “La monyos”</w:t>
      </w:r>
      <w:r w:rsidRPr="00715240">
        <w:t xml:space="preserve"> a </w:t>
      </w:r>
      <w:proofErr w:type="spellStart"/>
      <w:r w:rsidRPr="00715240">
        <w:t>YouTube</w:t>
      </w:r>
      <w:proofErr w:type="spellEnd"/>
      <w:r w:rsidR="007D77FD" w:rsidRPr="00715240">
        <w:t>.</w:t>
      </w:r>
      <w:r w:rsidR="007D77FD" w:rsidRPr="00715240">
        <w:rPr>
          <w:rStyle w:val="Refdenotaalpie"/>
        </w:rPr>
        <w:footnoteReference w:id="36"/>
      </w:r>
    </w:p>
    <w:p w:rsidR="00267870" w:rsidRPr="00715240" w:rsidRDefault="00267870" w:rsidP="00167B25"/>
    <w:p w:rsidR="007D77FD" w:rsidRPr="00715240" w:rsidRDefault="007D77FD" w:rsidP="006427FE">
      <w:pPr>
        <w:jc w:val="both"/>
      </w:pPr>
      <w:r w:rsidRPr="00715240">
        <w:t>I també podem trobar altres vídeos</w:t>
      </w:r>
      <w:r w:rsidR="0009346F" w:rsidRPr="00715240">
        <w:t xml:space="preserve"> i recursos</w:t>
      </w:r>
      <w:r w:rsidRPr="00715240">
        <w:t xml:space="preserve"> que mostren molt clarament </w:t>
      </w:r>
      <w:r w:rsidR="00684F58">
        <w:t>com</w:t>
      </w:r>
      <w:r w:rsidRPr="00715240">
        <w:t xml:space="preserve"> es pot fer aquest tipus </w:t>
      </w:r>
      <w:r w:rsidR="0009346F" w:rsidRPr="00715240">
        <w:t>d’autòmats</w:t>
      </w:r>
      <w:r w:rsidRPr="00715240">
        <w:t>.</w:t>
      </w:r>
    </w:p>
    <w:p w:rsidR="007D77FD" w:rsidRPr="00715240" w:rsidRDefault="007D77FD" w:rsidP="00167B25"/>
    <w:p w:rsidR="0009346F" w:rsidRPr="00715240" w:rsidRDefault="00955734" w:rsidP="0009346F">
      <w:pPr>
        <w:pBdr>
          <w:top w:val="single" w:sz="4" w:space="1" w:color="auto"/>
          <w:left w:val="single" w:sz="4" w:space="4" w:color="auto"/>
          <w:bottom w:val="single" w:sz="4" w:space="1" w:color="auto"/>
          <w:right w:val="single" w:sz="4" w:space="4" w:color="auto"/>
          <w:between w:val="single" w:sz="4" w:space="1" w:color="auto"/>
        </w:pBdr>
        <w:ind w:left="851" w:right="2268"/>
      </w:pPr>
      <w:hyperlink r:id="rId101" w:history="1">
        <w:r w:rsidR="0009346F" w:rsidRPr="00715240">
          <w:rPr>
            <w:rStyle w:val="Hipervnculo"/>
          </w:rPr>
          <w:t>https://www.youtube.com/watch?v=uz8TV7gkeT0</w:t>
        </w:r>
      </w:hyperlink>
    </w:p>
    <w:p w:rsidR="0009346F" w:rsidRPr="00715240" w:rsidRDefault="00955734" w:rsidP="00EA40F0">
      <w:pPr>
        <w:pBdr>
          <w:top w:val="single" w:sz="4" w:space="1" w:color="auto"/>
          <w:left w:val="single" w:sz="4" w:space="4" w:color="auto"/>
          <w:bottom w:val="single" w:sz="4" w:space="1" w:color="auto"/>
          <w:right w:val="single" w:sz="4" w:space="4" w:color="auto"/>
          <w:between w:val="single" w:sz="4" w:space="1" w:color="auto"/>
        </w:pBdr>
        <w:ind w:left="851" w:right="2268"/>
      </w:pPr>
      <w:hyperlink r:id="rId102" w:history="1">
        <w:r w:rsidR="0009346F" w:rsidRPr="00715240">
          <w:rPr>
            <w:rStyle w:val="Hipervnculo"/>
          </w:rPr>
          <w:t>https://www.youtube.com/watch?v=iLyDtxFeevE</w:t>
        </w:r>
      </w:hyperlink>
      <w:r w:rsidR="00EA40F0">
        <w:t xml:space="preserve"> </w:t>
      </w:r>
    </w:p>
    <w:p w:rsidR="0009346F" w:rsidRDefault="0009346F" w:rsidP="0009346F"/>
    <w:p w:rsidR="00AA77F9" w:rsidRDefault="00AA77F9" w:rsidP="0009346F">
      <w:r>
        <w:t>Per tal de dur a terme el projecte, la utilització de la fusta pot ser una opció molt vàlida.</w:t>
      </w:r>
    </w:p>
    <w:p w:rsidR="00AA77F9" w:rsidRPr="00715240" w:rsidRDefault="00AA77F9" w:rsidP="0009346F"/>
    <w:p w:rsidR="000A4C30" w:rsidRPr="00715240" w:rsidRDefault="00C05B73" w:rsidP="0009346F">
      <w:pPr>
        <w:pStyle w:val="Ttulo2"/>
      </w:pPr>
      <w:bookmarkStart w:id="68" w:name="_Toc453487714"/>
      <w:r>
        <w:t>4.10.</w:t>
      </w:r>
      <w:r w:rsidR="00811082">
        <w:t xml:space="preserve"> </w:t>
      </w:r>
      <w:r w:rsidR="000A4C30" w:rsidRPr="00715240">
        <w:t>Activitats d’ampliació</w:t>
      </w:r>
      <w:bookmarkEnd w:id="68"/>
    </w:p>
    <w:p w:rsidR="000A4C30" w:rsidRPr="00715240" w:rsidRDefault="000A4C30" w:rsidP="000A4C30">
      <w:pPr>
        <w:jc w:val="both"/>
      </w:pPr>
      <w:r w:rsidRPr="00715240">
        <w:t xml:space="preserve">Sempre hi ha alumnes que volen saber-ne més, per això deixarem uns vídeos de </w:t>
      </w:r>
      <w:r w:rsidR="00684F58">
        <w:t>com</w:t>
      </w:r>
      <w:r w:rsidRPr="00715240">
        <w:t xml:space="preserve"> funcionen els engranatges de tipus epicicloïdal</w:t>
      </w:r>
    </w:p>
    <w:p w:rsidR="000A4C30" w:rsidRPr="00715240" w:rsidRDefault="000A4C30" w:rsidP="0009346F"/>
    <w:p w:rsidR="000A4C30" w:rsidRPr="00715240" w:rsidRDefault="00955734" w:rsidP="000A4C30">
      <w:pPr>
        <w:pBdr>
          <w:top w:val="single" w:sz="4" w:space="1" w:color="auto"/>
          <w:left w:val="single" w:sz="4" w:space="4" w:color="auto"/>
          <w:bottom w:val="single" w:sz="4" w:space="1" w:color="auto"/>
          <w:right w:val="single" w:sz="4" w:space="4" w:color="auto"/>
          <w:between w:val="single" w:sz="4" w:space="1" w:color="auto"/>
          <w:bar w:val="single" w:sz="4" w:color="auto"/>
        </w:pBdr>
        <w:ind w:left="851" w:right="2126"/>
      </w:pPr>
      <w:hyperlink r:id="rId103" w:history="1">
        <w:r w:rsidR="000A4C30" w:rsidRPr="00715240">
          <w:rPr>
            <w:rStyle w:val="Hipervnculo"/>
          </w:rPr>
          <w:t>https://www.youtube.com/watch?v=DmDiWHGZdKA</w:t>
        </w:r>
      </w:hyperlink>
    </w:p>
    <w:p w:rsidR="000A4C30" w:rsidRPr="00715240" w:rsidRDefault="00955734" w:rsidP="000A4C30">
      <w:pPr>
        <w:pBdr>
          <w:top w:val="single" w:sz="4" w:space="1" w:color="auto"/>
          <w:left w:val="single" w:sz="4" w:space="4" w:color="auto"/>
          <w:bottom w:val="single" w:sz="4" w:space="1" w:color="auto"/>
          <w:right w:val="single" w:sz="4" w:space="4" w:color="auto"/>
          <w:between w:val="single" w:sz="4" w:space="1" w:color="auto"/>
          <w:bar w:val="single" w:sz="4" w:color="auto"/>
        </w:pBdr>
        <w:ind w:left="851" w:right="2126"/>
      </w:pPr>
      <w:hyperlink r:id="rId104" w:history="1">
        <w:r w:rsidR="000A4C30" w:rsidRPr="00715240">
          <w:rPr>
            <w:rStyle w:val="Hipervnculo"/>
          </w:rPr>
          <w:t>https://www.youtube.com/watch?v=9m6DJaKuzpA</w:t>
        </w:r>
      </w:hyperlink>
    </w:p>
    <w:p w:rsidR="000A4C30" w:rsidRPr="00715240" w:rsidRDefault="000A4C30" w:rsidP="000A4C30">
      <w:pPr>
        <w:jc w:val="both"/>
      </w:pPr>
    </w:p>
    <w:p w:rsidR="000A4C30" w:rsidRPr="00715240" w:rsidRDefault="000A4C30" w:rsidP="000A4C30">
      <w:pPr>
        <w:jc w:val="both"/>
      </w:pPr>
      <w:r w:rsidRPr="00715240">
        <w:t xml:space="preserve">Si el centre pot disposar </w:t>
      </w:r>
      <w:r w:rsidR="0053426C">
        <w:t>d’</w:t>
      </w:r>
      <w:r w:rsidR="00684F58">
        <w:t>impressores</w:t>
      </w:r>
      <w:r w:rsidRPr="00715240">
        <w:t xml:space="preserve"> 3D, es poden tenir preparats els engranatges base per tal que els alumnes només ho hagin de muntar, provar i verificar el seu funcionament. Aquesta activitat també és més lúdica i amb poca construcció, de forma que haurem de limitar-la a alumnes que realment hagin fet les altres activitats de forma correcta i vulguin implicar-se més en el tema.</w:t>
      </w:r>
    </w:p>
    <w:p w:rsidR="0009346F" w:rsidRPr="00715240" w:rsidRDefault="0009346F" w:rsidP="0009346F"/>
    <w:p w:rsidR="005E57AF" w:rsidRPr="00715240" w:rsidRDefault="00C05B73" w:rsidP="003857EE">
      <w:pPr>
        <w:pStyle w:val="Ttulo2"/>
        <w:jc w:val="both"/>
      </w:pPr>
      <w:bookmarkStart w:id="69" w:name="_Toc453487715"/>
      <w:r>
        <w:t>4.11</w:t>
      </w:r>
      <w:r w:rsidR="00811082">
        <w:t xml:space="preserve">. </w:t>
      </w:r>
      <w:r w:rsidR="005E57AF" w:rsidRPr="00715240">
        <w:t>Avaluacions proposades per l’activitat</w:t>
      </w:r>
      <w:bookmarkEnd w:id="69"/>
    </w:p>
    <w:p w:rsidR="0053426C" w:rsidRDefault="003857EE" w:rsidP="003857EE">
      <w:pPr>
        <w:jc w:val="both"/>
      </w:pPr>
      <w:r>
        <w:t>A diferència de les avaluacions basades en proves de control, aquesta avaluació hauria</w:t>
      </w:r>
      <w:r w:rsidR="0053426C">
        <w:t xml:space="preserve"> de constar</w:t>
      </w:r>
      <w:r>
        <w:t xml:space="preserve"> </w:t>
      </w:r>
      <w:r w:rsidR="0053426C">
        <w:t>de dues parts:</w:t>
      </w:r>
    </w:p>
    <w:p w:rsidR="00C05B73" w:rsidRDefault="00C05B73" w:rsidP="003857EE">
      <w:pPr>
        <w:jc w:val="both"/>
      </w:pPr>
    </w:p>
    <w:p w:rsidR="003857EE" w:rsidRDefault="0053426C" w:rsidP="0053426C">
      <w:pPr>
        <w:ind w:firstLine="708"/>
        <w:jc w:val="both"/>
      </w:pPr>
      <w:r>
        <w:t>Una part d’avaluació sobre la</w:t>
      </w:r>
      <w:r w:rsidR="003857EE">
        <w:t xml:space="preserve"> pràctica </w:t>
      </w:r>
      <w:r w:rsidRPr="0053426C">
        <w:t>amb una</w:t>
      </w:r>
      <w:r w:rsidR="003857EE">
        <w:t xml:space="preserve"> </w:t>
      </w:r>
      <w:r>
        <w:t>rúbrica</w:t>
      </w:r>
      <w:r w:rsidR="003857EE">
        <w:t xml:space="preserve">. </w:t>
      </w:r>
    </w:p>
    <w:p w:rsidR="0053426C" w:rsidRDefault="0053426C" w:rsidP="0053426C">
      <w:pPr>
        <w:ind w:firstLine="708"/>
        <w:jc w:val="both"/>
      </w:pPr>
      <w:r>
        <w:t xml:space="preserve">Una avaluació d’avaluació tradicional o en forma </w:t>
      </w:r>
      <w:proofErr w:type="spellStart"/>
      <w:r>
        <w:t>gamificada</w:t>
      </w:r>
      <w:proofErr w:type="spellEnd"/>
    </w:p>
    <w:p w:rsidR="003857EE" w:rsidRDefault="003857EE" w:rsidP="003857EE">
      <w:pPr>
        <w:jc w:val="both"/>
      </w:pPr>
    </w:p>
    <w:p w:rsidR="005E57AF" w:rsidRDefault="003857EE" w:rsidP="003857EE">
      <w:pPr>
        <w:jc w:val="both"/>
      </w:pPr>
      <w:r>
        <w:t xml:space="preserve">Els conceptes clau s’han d’haver assolit i </w:t>
      </w:r>
      <w:r w:rsidR="0053426C">
        <w:t>aquests conceptes</w:t>
      </w:r>
      <w:r>
        <w:t xml:space="preserve"> s’espera que s’a</w:t>
      </w:r>
      <w:r w:rsidR="00D04A0A">
        <w:t>ssoleixin amb la manera inversa</w:t>
      </w:r>
      <w:r>
        <w:t xml:space="preserve"> (</w:t>
      </w:r>
      <w:r w:rsidR="0053426C">
        <w:t>«</w:t>
      </w:r>
      <w:proofErr w:type="spellStart"/>
      <w:r w:rsidR="00D04A0A">
        <w:t>Flipped</w:t>
      </w:r>
      <w:proofErr w:type="spellEnd"/>
      <w:r>
        <w:t xml:space="preserve">”) d’aprendre per part dels estudiants. S’espera i es desitja que l’exposició als problemes reals faci que l’estudiant s’impliqui més i malgrat que una part de l’avaluació ha de venir de </w:t>
      </w:r>
      <w:r w:rsidR="00D04A0A">
        <w:t>rúbriques</w:t>
      </w:r>
      <w:r>
        <w:t xml:space="preserve"> que es desenvolupin, també s’ha d’aconseguir fer una avaluació formativa i una </w:t>
      </w:r>
      <w:proofErr w:type="spellStart"/>
      <w:r>
        <w:t>sumativa</w:t>
      </w:r>
      <w:proofErr w:type="spellEnd"/>
      <w:r>
        <w:t>.</w:t>
      </w:r>
      <w:r>
        <w:rPr>
          <w:rStyle w:val="Refdenotaalpie"/>
        </w:rPr>
        <w:footnoteReference w:id="37"/>
      </w:r>
    </w:p>
    <w:p w:rsidR="003857EE" w:rsidRDefault="003857EE" w:rsidP="003857EE">
      <w:pPr>
        <w:jc w:val="both"/>
      </w:pPr>
    </w:p>
    <w:p w:rsidR="003857EE" w:rsidRDefault="003857EE" w:rsidP="003857EE">
      <w:pPr>
        <w:jc w:val="both"/>
      </w:pPr>
      <w:r>
        <w:t>Aquesta avaluació la podem fer amb proves de control com s’</w:t>
      </w:r>
      <w:r w:rsidR="00983852">
        <w:t>ha fet fins ara, basades en les eines de “</w:t>
      </w:r>
      <w:proofErr w:type="spellStart"/>
      <w:r w:rsidR="00983852">
        <w:t>Google</w:t>
      </w:r>
      <w:proofErr w:type="spellEnd"/>
      <w:r w:rsidR="00983852">
        <w:t xml:space="preserve"> for </w:t>
      </w:r>
      <w:proofErr w:type="spellStart"/>
      <w:r w:rsidR="00983852">
        <w:t>education</w:t>
      </w:r>
      <w:proofErr w:type="spellEnd"/>
      <w:r w:rsidR="00983852">
        <w:t xml:space="preserve">” </w:t>
      </w:r>
      <w:r>
        <w:t xml:space="preserve">o en forma de </w:t>
      </w:r>
      <w:r w:rsidR="00983852">
        <w:t>nous tipus d’avaluació (</w:t>
      </w:r>
      <w:proofErr w:type="spellStart"/>
      <w:r w:rsidR="00983852">
        <w:t>Kahoot</w:t>
      </w:r>
      <w:proofErr w:type="spellEnd"/>
      <w:r w:rsidR="00983852">
        <w:t xml:space="preserve">, </w:t>
      </w:r>
      <w:proofErr w:type="spellStart"/>
      <w:r w:rsidR="00983852">
        <w:t>Socrative</w:t>
      </w:r>
      <w:proofErr w:type="spellEnd"/>
      <w:r w:rsidR="00983852">
        <w:t xml:space="preserve">, </w:t>
      </w:r>
      <w:proofErr w:type="spellStart"/>
      <w:r w:rsidR="00983852">
        <w:t>etc</w:t>
      </w:r>
      <w:proofErr w:type="spellEnd"/>
      <w:r w:rsidR="00983852">
        <w:t>).</w:t>
      </w:r>
    </w:p>
    <w:p w:rsidR="005E57AF" w:rsidRPr="00715240" w:rsidRDefault="005E57AF" w:rsidP="003857EE">
      <w:pPr>
        <w:jc w:val="both"/>
      </w:pPr>
    </w:p>
    <w:p w:rsidR="005E57AF" w:rsidRPr="00715240" w:rsidRDefault="00C05B73" w:rsidP="003857EE">
      <w:pPr>
        <w:pStyle w:val="Ttulo1"/>
        <w:jc w:val="both"/>
      </w:pPr>
      <w:bookmarkStart w:id="70" w:name="_Toc453487716"/>
      <w:r>
        <w:t>5</w:t>
      </w:r>
      <w:r w:rsidR="00811082">
        <w:t xml:space="preserve">. </w:t>
      </w:r>
      <w:r w:rsidR="00035FAF" w:rsidRPr="00715240">
        <w:t>Sistemes</w:t>
      </w:r>
      <w:r w:rsidR="005E57AF" w:rsidRPr="00715240">
        <w:t xml:space="preserve"> </w:t>
      </w:r>
      <w:r w:rsidR="00035FAF" w:rsidRPr="00715240">
        <w:t>estadístics que mesurin</w:t>
      </w:r>
      <w:r w:rsidR="005E57AF" w:rsidRPr="00715240">
        <w:t xml:space="preserve"> </w:t>
      </w:r>
      <w:r w:rsidR="00035FAF" w:rsidRPr="00715240">
        <w:t xml:space="preserve">la </w:t>
      </w:r>
      <w:r w:rsidR="005E57AF" w:rsidRPr="00715240">
        <w:t>millora</w:t>
      </w:r>
      <w:bookmarkEnd w:id="70"/>
    </w:p>
    <w:p w:rsidR="005E57AF" w:rsidRPr="00715240" w:rsidRDefault="005E57AF" w:rsidP="003857EE">
      <w:pPr>
        <w:jc w:val="both"/>
      </w:pPr>
    </w:p>
    <w:p w:rsidR="00983852" w:rsidRDefault="005E57AF" w:rsidP="003857EE">
      <w:pPr>
        <w:jc w:val="both"/>
      </w:pPr>
      <w:r w:rsidRPr="00715240">
        <w:t>L’activitat s’implementarà el curs següent,</w:t>
      </w:r>
      <w:r w:rsidR="00983852">
        <w:t xml:space="preserve"> però un canvi el fem per millorar,</w:t>
      </w:r>
      <w:r w:rsidRPr="00715240">
        <w:t xml:space="preserve"> de forma que necessitem una mesura de la millora que pugui representar la nova activitat respecte a l’anterior.</w:t>
      </w:r>
    </w:p>
    <w:p w:rsidR="00EA40F0" w:rsidRDefault="00EA40F0" w:rsidP="003857EE">
      <w:pPr>
        <w:jc w:val="both"/>
      </w:pPr>
    </w:p>
    <w:p w:rsidR="00983852" w:rsidRDefault="00983852" w:rsidP="003857EE">
      <w:pPr>
        <w:jc w:val="both"/>
      </w:pPr>
      <w:r>
        <w:t>De fet, es podrien donar tres o més situacions.</w:t>
      </w:r>
    </w:p>
    <w:p w:rsidR="00983852" w:rsidRDefault="00983852" w:rsidP="00983852">
      <w:pPr>
        <w:pStyle w:val="Prrafodelista"/>
        <w:numPr>
          <w:ilvl w:val="0"/>
          <w:numId w:val="32"/>
        </w:numPr>
        <w:jc w:val="both"/>
      </w:pPr>
      <w:r>
        <w:lastRenderedPageBreak/>
        <w:t>Millora espectacular</w:t>
      </w:r>
    </w:p>
    <w:p w:rsidR="00983852" w:rsidRDefault="00983852" w:rsidP="00983852">
      <w:pPr>
        <w:pStyle w:val="Prrafodelista"/>
        <w:numPr>
          <w:ilvl w:val="0"/>
          <w:numId w:val="32"/>
        </w:numPr>
        <w:jc w:val="both"/>
      </w:pPr>
      <w:r>
        <w:t>Millora</w:t>
      </w:r>
    </w:p>
    <w:p w:rsidR="00983852" w:rsidRDefault="00983852" w:rsidP="00983852">
      <w:pPr>
        <w:pStyle w:val="Prrafodelista"/>
        <w:numPr>
          <w:ilvl w:val="0"/>
          <w:numId w:val="32"/>
        </w:numPr>
        <w:jc w:val="both"/>
      </w:pPr>
      <w:r>
        <w:t>No s’observa canvi</w:t>
      </w:r>
    </w:p>
    <w:p w:rsidR="00983852" w:rsidRDefault="00983852" w:rsidP="00983852">
      <w:pPr>
        <w:pStyle w:val="Prrafodelista"/>
        <w:numPr>
          <w:ilvl w:val="0"/>
          <w:numId w:val="32"/>
        </w:numPr>
        <w:jc w:val="both"/>
      </w:pPr>
      <w:r>
        <w:t>Lleuger empitjorament</w:t>
      </w:r>
    </w:p>
    <w:p w:rsidR="00983852" w:rsidRDefault="00983852" w:rsidP="00983852">
      <w:pPr>
        <w:pStyle w:val="Prrafodelista"/>
        <w:numPr>
          <w:ilvl w:val="0"/>
          <w:numId w:val="32"/>
        </w:numPr>
        <w:jc w:val="both"/>
      </w:pPr>
      <w:r>
        <w:t>Descens clar de l’aprenentatge observat.</w:t>
      </w:r>
    </w:p>
    <w:p w:rsidR="00983852" w:rsidRDefault="00983852" w:rsidP="00983852">
      <w:pPr>
        <w:pStyle w:val="Prrafodelista"/>
        <w:ind w:left="720"/>
        <w:jc w:val="both"/>
      </w:pPr>
    </w:p>
    <w:p w:rsidR="00983852" w:rsidRDefault="00983852" w:rsidP="00983852">
      <w:pPr>
        <w:jc w:val="both"/>
      </w:pPr>
      <w:r>
        <w:t>Normalment els extrems no haurien de passar i fem aquest canvi per tal de millorar l’</w:t>
      </w:r>
      <w:r w:rsidR="00D04A0A">
        <w:t>aprenentatge</w:t>
      </w:r>
      <w:r>
        <w:t xml:space="preserve"> i seguint les millors pràctiques d’altres centres on aquest tipus de canvi ha funcionat.</w:t>
      </w:r>
    </w:p>
    <w:p w:rsidR="00983852" w:rsidRDefault="00983852" w:rsidP="00983852">
      <w:pPr>
        <w:jc w:val="both"/>
      </w:pPr>
    </w:p>
    <w:p w:rsidR="00983852" w:rsidRDefault="00983852" w:rsidP="00983852">
      <w:pPr>
        <w:jc w:val="both"/>
      </w:pPr>
      <w:r>
        <w:t xml:space="preserve">Pel que fa a la part alta, amb millora, </w:t>
      </w:r>
      <w:r w:rsidR="00D04A0A">
        <w:t>res</w:t>
      </w:r>
      <w:r>
        <w:t xml:space="preserve"> a dir, podrem seguir millorant en anys posteriors i podrem fixar un</w:t>
      </w:r>
      <w:r w:rsidR="0053426C">
        <w:t>a mesura més precisa de la millora que anem observant.</w:t>
      </w:r>
    </w:p>
    <w:p w:rsidR="0053426C" w:rsidRDefault="0053426C" w:rsidP="00983852">
      <w:pPr>
        <w:jc w:val="both"/>
      </w:pPr>
    </w:p>
    <w:p w:rsidR="0053426C" w:rsidRDefault="0053426C" w:rsidP="00983852">
      <w:pPr>
        <w:jc w:val="both"/>
      </w:pPr>
      <w:r>
        <w:t xml:space="preserve">Pel que fa a la part </w:t>
      </w:r>
      <w:r w:rsidR="00D04A0A">
        <w:t>mitjana</w:t>
      </w:r>
      <w:r>
        <w:t xml:space="preserve">, (sense canvi o lleuger empitjorament), hem d’anar molt </w:t>
      </w:r>
      <w:r w:rsidR="00D04A0A">
        <w:t>amb compte</w:t>
      </w:r>
      <w:r>
        <w:t xml:space="preserve"> perquè la primera temptació és deixar-ho córrer, però abans hauríem de verificar i analitzar el perquè de la “no millora”. Per fer </w:t>
      </w:r>
      <w:r w:rsidR="00D04A0A">
        <w:t>aquesta anàlisi</w:t>
      </w:r>
      <w:r>
        <w:t xml:space="preserve"> ens podem basar en l’experiència del docent o, millor encara</w:t>
      </w:r>
      <w:r w:rsidR="006427FE">
        <w:t>, en</w:t>
      </w:r>
      <w:r>
        <w:t xml:space="preserve"> la del departament.</w:t>
      </w:r>
    </w:p>
    <w:p w:rsidR="00983852" w:rsidRDefault="00983852" w:rsidP="0053426C">
      <w:pPr>
        <w:jc w:val="both"/>
      </w:pPr>
    </w:p>
    <w:p w:rsidR="0053426C" w:rsidRDefault="0053426C" w:rsidP="0053426C">
      <w:pPr>
        <w:jc w:val="both"/>
      </w:pPr>
      <w:r>
        <w:t>És nece</w:t>
      </w:r>
      <w:r w:rsidR="006427FE">
        <w:t>ssari remarcar en aquest moment</w:t>
      </w:r>
      <w:r>
        <w:t xml:space="preserve"> que</w:t>
      </w:r>
      <w:r w:rsidR="006427FE">
        <w:t>,</w:t>
      </w:r>
      <w:r>
        <w:t xml:space="preserve"> </w:t>
      </w:r>
      <w:r w:rsidR="00D04A0A">
        <w:t>malgrat que</w:t>
      </w:r>
      <w:r>
        <w:t xml:space="preserve"> la tasca sigui liderada per un docent en particular, hi hauria d’haver la implicació de tot el departament i també </w:t>
      </w:r>
      <w:r w:rsidR="00D04A0A">
        <w:t>de l'equip</w:t>
      </w:r>
      <w:r>
        <w:t xml:space="preserve"> directiu del centre.</w:t>
      </w:r>
    </w:p>
    <w:p w:rsidR="00983852" w:rsidRDefault="00983852" w:rsidP="00983852">
      <w:pPr>
        <w:jc w:val="both"/>
      </w:pPr>
    </w:p>
    <w:p w:rsidR="00DE4C47" w:rsidRPr="00715240" w:rsidRDefault="00DE4C47" w:rsidP="003857EE">
      <w:pPr>
        <w:jc w:val="both"/>
      </w:pPr>
      <w:r>
        <w:t>A l’</w:t>
      </w:r>
      <w:r w:rsidR="0053426C">
        <w:t>institut</w:t>
      </w:r>
      <w:r w:rsidR="00EA40F0">
        <w:t xml:space="preserve"> actualment no hi ha una mesura o</w:t>
      </w:r>
      <w:r>
        <w:t xml:space="preserve"> enquesta </w:t>
      </w:r>
      <w:r w:rsidR="003857EE">
        <w:t>als alumnes</w:t>
      </w:r>
      <w:r w:rsidR="00EA40F0">
        <w:t xml:space="preserve"> que ens pugui servir per mesurar el p</w:t>
      </w:r>
      <w:r w:rsidR="008B27B5">
        <w:t>ossible increment d’efectivitat. C</w:t>
      </w:r>
      <w:r w:rsidR="00EA40F0">
        <w:t>adascun dels professors té cura del seu àmbit i per això es fa difícil comparar</w:t>
      </w:r>
      <w:r w:rsidR="008B27B5">
        <w:t xml:space="preserve"> un any amb l’anterior</w:t>
      </w:r>
      <w:r w:rsidR="00EA40F0">
        <w:t xml:space="preserve">. Podríem </w:t>
      </w:r>
      <w:r w:rsidR="003857EE">
        <w:t xml:space="preserve">utilitzar </w:t>
      </w:r>
      <w:r w:rsidR="00983852">
        <w:t>en</w:t>
      </w:r>
      <w:r w:rsidR="0053426C">
        <w:t>questes als alumnes per mesurar el grau de millora</w:t>
      </w:r>
      <w:r w:rsidR="00EA40F0">
        <w:t xml:space="preserve"> però no tindríem una base amb la que comparar.</w:t>
      </w:r>
    </w:p>
    <w:p w:rsidR="00E56AB5" w:rsidRPr="00715240" w:rsidRDefault="00E56AB5" w:rsidP="003857EE">
      <w:pPr>
        <w:jc w:val="both"/>
      </w:pPr>
    </w:p>
    <w:p w:rsidR="00DE4C47" w:rsidRDefault="00DE4C47" w:rsidP="003857EE">
      <w:pPr>
        <w:jc w:val="both"/>
        <w:rPr>
          <w:rFonts w:ascii="Calibri Light" w:hAnsi="Calibri Light"/>
          <w:b/>
          <w:bCs/>
          <w:color w:val="0070C0"/>
          <w:kern w:val="1"/>
          <w:sz w:val="36"/>
          <w:szCs w:val="32"/>
        </w:rPr>
      </w:pPr>
      <w:r>
        <w:br w:type="page"/>
      </w:r>
    </w:p>
    <w:p w:rsidR="00A54055" w:rsidRDefault="00C05B73" w:rsidP="003857EE">
      <w:pPr>
        <w:pStyle w:val="Ttulo1"/>
        <w:jc w:val="both"/>
        <w:rPr>
          <w:rFonts w:cs="Arial"/>
        </w:rPr>
      </w:pPr>
      <w:bookmarkStart w:id="71" w:name="_Toc453487717"/>
      <w:r>
        <w:lastRenderedPageBreak/>
        <w:t>6</w:t>
      </w:r>
      <w:r w:rsidR="00811082">
        <w:t xml:space="preserve">. </w:t>
      </w:r>
      <w:r w:rsidR="00A54055">
        <w:t>Conclusions</w:t>
      </w:r>
      <w:bookmarkEnd w:id="71"/>
    </w:p>
    <w:p w:rsidR="00A54055" w:rsidRDefault="00A54055">
      <w:pPr>
        <w:rPr>
          <w:rFonts w:cs="Arial"/>
        </w:rPr>
      </w:pPr>
    </w:p>
    <w:p w:rsidR="006C6CE1" w:rsidRDefault="006C6CE1" w:rsidP="006C6CE1">
      <w:pPr>
        <w:jc w:val="both"/>
        <w:rPr>
          <w:rFonts w:cs="Arial"/>
        </w:rPr>
      </w:pPr>
      <w:r>
        <w:rPr>
          <w:rFonts w:cs="Arial"/>
        </w:rPr>
        <w:t>En aquest estudi de les tècniques susceptibles d’implantació per dinamitzar l’activitat de màquines simples i engranatges, s’ha estudiat i treballat dos models bàsics per tal de convertir una activitat tipus “</w:t>
      </w:r>
      <w:proofErr w:type="spellStart"/>
      <w:r>
        <w:rPr>
          <w:rFonts w:cs="Arial"/>
        </w:rPr>
        <w:t>Master</w:t>
      </w:r>
      <w:proofErr w:type="spellEnd"/>
      <w:r>
        <w:rPr>
          <w:rFonts w:cs="Arial"/>
        </w:rPr>
        <w:t xml:space="preserve"> Class” en una més pràctica i que s’espera que sigui més didàctica pels alumnes.</w:t>
      </w:r>
    </w:p>
    <w:p w:rsidR="006C6CE1" w:rsidRDefault="006C6CE1" w:rsidP="006C6CE1">
      <w:pPr>
        <w:jc w:val="both"/>
        <w:rPr>
          <w:rFonts w:cs="Arial"/>
        </w:rPr>
      </w:pPr>
    </w:p>
    <w:p w:rsidR="006C6CE1" w:rsidRDefault="006C6CE1" w:rsidP="006C6CE1">
      <w:pPr>
        <w:jc w:val="both"/>
        <w:rPr>
          <w:rFonts w:cs="Arial"/>
        </w:rPr>
      </w:pPr>
      <w:r>
        <w:rPr>
          <w:rFonts w:cs="Arial"/>
        </w:rPr>
        <w:t xml:space="preserve">Es parteix de la voluntat de fer que els alumnes incorporin el seu aprenentatge d’una manera més activa i basada en </w:t>
      </w:r>
      <w:r w:rsidR="00D04A0A">
        <w:rPr>
          <w:rFonts w:cs="Arial"/>
        </w:rPr>
        <w:t>l'experimentació</w:t>
      </w:r>
      <w:r>
        <w:rPr>
          <w:rFonts w:cs="Arial"/>
        </w:rPr>
        <w:t xml:space="preserve">; en cercar el perquè de les coses. </w:t>
      </w:r>
      <w:r w:rsidR="00EB5236">
        <w:rPr>
          <w:rFonts w:cs="Arial"/>
        </w:rPr>
        <w:t xml:space="preserve">En l’activitat actual els alumnes s’impliquen però </w:t>
      </w:r>
      <w:r w:rsidR="00D04A0A">
        <w:rPr>
          <w:rFonts w:cs="Arial"/>
        </w:rPr>
        <w:t>són</w:t>
      </w:r>
      <w:r w:rsidR="00EB5236">
        <w:rPr>
          <w:rFonts w:cs="Arial"/>
        </w:rPr>
        <w:t xml:space="preserve"> espectadors i això els situa a la part baixa d’aprenentatge en la qual hi ha una retenció de conceptes que en el millor dels casos pot ser del 20% o el 30%.</w:t>
      </w:r>
    </w:p>
    <w:p w:rsidR="00D04A0A" w:rsidRDefault="00D04A0A" w:rsidP="006C6CE1">
      <w:pPr>
        <w:jc w:val="both"/>
        <w:rPr>
          <w:rFonts w:cs="Arial"/>
        </w:rPr>
      </w:pPr>
    </w:p>
    <w:p w:rsidR="00EB5236" w:rsidRDefault="00EB5236" w:rsidP="00EB5236">
      <w:pPr>
        <w:jc w:val="both"/>
        <w:rPr>
          <w:rFonts w:cs="Arial"/>
        </w:rPr>
      </w:pPr>
      <w:r>
        <w:rPr>
          <w:rFonts w:cs="Arial"/>
        </w:rPr>
        <w:t xml:space="preserve">En l’execució d’aquest treball s’ha cercat nous materials educatius en forma de simuladors i de petit material de baix cost que permet canviar totalment </w:t>
      </w:r>
      <w:r w:rsidR="00D04A0A">
        <w:rPr>
          <w:rFonts w:cs="Arial"/>
        </w:rPr>
        <w:t>l'orientació</w:t>
      </w:r>
      <w:r>
        <w:rPr>
          <w:rFonts w:cs="Arial"/>
        </w:rPr>
        <w:t xml:space="preserve"> de l’activitat. S’ha triat un simulador en concret i també un conjunt de peces de plàstic i metall que permeten, no nom</w:t>
      </w:r>
      <w:r w:rsidR="008B27B5">
        <w:rPr>
          <w:rFonts w:cs="Arial"/>
        </w:rPr>
        <w:t xml:space="preserve">és portar l’activitat al taller, </w:t>
      </w:r>
      <w:r>
        <w:rPr>
          <w:rFonts w:cs="Arial"/>
        </w:rPr>
        <w:t>si</w:t>
      </w:r>
      <w:r w:rsidR="008B27B5">
        <w:rPr>
          <w:rFonts w:cs="Arial"/>
        </w:rPr>
        <w:t>nó que l’alumne pugui mostrar-la al “hall” de l’institut on la</w:t>
      </w:r>
      <w:r>
        <w:rPr>
          <w:rFonts w:cs="Arial"/>
        </w:rPr>
        <w:t xml:space="preserve"> poden veure els alumnes d’altres cursos (alguns dels quals – els de segon- tre</w:t>
      </w:r>
      <w:r w:rsidR="008B27B5">
        <w:rPr>
          <w:rFonts w:cs="Arial"/>
        </w:rPr>
        <w:t>ballaran la matèria l’any vinent). En tractar-se material de baix cost, també se’l poden endur a casa i ensenyar-lo als familiars o posar-l</w:t>
      </w:r>
      <w:r>
        <w:rPr>
          <w:rFonts w:cs="Arial"/>
        </w:rPr>
        <w:t>o en un lloc privilegiat de la seva habitació. Tot això forma part de la didàctica treballada i fomentarà la dedicació i</w:t>
      </w:r>
      <w:r w:rsidR="008B27B5">
        <w:rPr>
          <w:rFonts w:cs="Arial"/>
        </w:rPr>
        <w:t>,</w:t>
      </w:r>
      <w:r>
        <w:rPr>
          <w:rFonts w:cs="Arial"/>
        </w:rPr>
        <w:t xml:space="preserve"> en definitiva</w:t>
      </w:r>
      <w:r w:rsidR="008B27B5">
        <w:rPr>
          <w:rFonts w:cs="Arial"/>
        </w:rPr>
        <w:t>,</w:t>
      </w:r>
      <w:r>
        <w:rPr>
          <w:rFonts w:cs="Arial"/>
        </w:rPr>
        <w:t xml:space="preserve"> l’aprenentatge. </w:t>
      </w:r>
    </w:p>
    <w:p w:rsidR="006C6CE1" w:rsidRDefault="006C6CE1" w:rsidP="00EB5236">
      <w:pPr>
        <w:jc w:val="both"/>
        <w:rPr>
          <w:rFonts w:cs="Arial"/>
        </w:rPr>
      </w:pPr>
    </w:p>
    <w:p w:rsidR="00A54055" w:rsidRDefault="00EB5236" w:rsidP="00EB5236">
      <w:pPr>
        <w:jc w:val="both"/>
      </w:pPr>
      <w:r>
        <w:t xml:space="preserve">S’ha demostrat la viabilitat del canvi i </w:t>
      </w:r>
      <w:r w:rsidR="00D04A0A">
        <w:t>que és probable esperar una millora</w:t>
      </w:r>
      <w:r>
        <w:t xml:space="preserve">, però tot això no serveix sense una mesura d’aquest canvi esperat. Això no ha estat possible dur-ho a terme en aquest treball perquè el temari ja s’havia donat al curs de tercer i perquè no sembla massa viable fer dues activitats diferents en grups de la mateixa escola i del mateix nivell (tercer). </w:t>
      </w:r>
      <w:r w:rsidR="00DE4C47">
        <w:t>En comptes d’això</w:t>
      </w:r>
      <w:r w:rsidR="008B27B5">
        <w:t>,</w:t>
      </w:r>
      <w:r w:rsidR="00DE4C47">
        <w:t xml:space="preserve"> ens haurem de limitar a comparar enquestes i avaluacions del curs actual i del curs on s’implanti l’esmentat canvi.</w:t>
      </w:r>
    </w:p>
    <w:p w:rsidR="00DE4C47" w:rsidRDefault="00DE4C47" w:rsidP="00EB5236">
      <w:pPr>
        <w:jc w:val="both"/>
      </w:pPr>
    </w:p>
    <w:p w:rsidR="00A10452" w:rsidRDefault="00A10452" w:rsidP="00A10452">
      <w:pPr>
        <w:pStyle w:val="Cita"/>
        <w:pBdr>
          <w:top w:val="single" w:sz="4" w:space="1" w:color="auto"/>
          <w:left w:val="single" w:sz="4" w:space="4" w:color="auto"/>
          <w:bottom w:val="single" w:sz="4" w:space="1" w:color="auto"/>
          <w:right w:val="single" w:sz="4" w:space="4" w:color="auto"/>
          <w:between w:val="single" w:sz="4" w:space="1" w:color="auto"/>
          <w:bar w:val="single" w:sz="4" w:color="auto"/>
        </w:pBdr>
        <w:ind w:right="1701"/>
        <w:jc w:val="center"/>
      </w:pPr>
      <w:r>
        <w:t>“</w:t>
      </w:r>
      <w:proofErr w:type="spellStart"/>
      <w:r>
        <w:t>Learning</w:t>
      </w:r>
      <w:proofErr w:type="spellEnd"/>
      <w:r>
        <w:t xml:space="preserve"> </w:t>
      </w:r>
      <w:proofErr w:type="spellStart"/>
      <w:r>
        <w:t>takes</w:t>
      </w:r>
      <w:proofErr w:type="spellEnd"/>
      <w:r>
        <w:t xml:space="preserve"> </w:t>
      </w:r>
      <w:proofErr w:type="spellStart"/>
      <w:r>
        <w:t>place</w:t>
      </w:r>
      <w:proofErr w:type="spellEnd"/>
      <w:r>
        <w:t xml:space="preserve"> </w:t>
      </w:r>
      <w:proofErr w:type="spellStart"/>
      <w:r>
        <w:t>through</w:t>
      </w:r>
      <w:proofErr w:type="spellEnd"/>
      <w:r>
        <w:t xml:space="preserve"> </w:t>
      </w:r>
      <w:proofErr w:type="spellStart"/>
      <w:r>
        <w:t>the</w:t>
      </w:r>
      <w:proofErr w:type="spellEnd"/>
      <w:r>
        <w:t xml:space="preserve"> </w:t>
      </w:r>
      <w:proofErr w:type="spellStart"/>
      <w:r>
        <w:t>active</w:t>
      </w:r>
      <w:proofErr w:type="spellEnd"/>
      <w:r>
        <w:t xml:space="preserve"> </w:t>
      </w:r>
      <w:proofErr w:type="spellStart"/>
      <w:r>
        <w:t>behavior</w:t>
      </w:r>
      <w:proofErr w:type="spellEnd"/>
      <w:r>
        <w:t xml:space="preserve"> of </w:t>
      </w:r>
      <w:proofErr w:type="spellStart"/>
      <w:r>
        <w:t>the</w:t>
      </w:r>
      <w:proofErr w:type="spellEnd"/>
      <w:r>
        <w:t xml:space="preserve"> Student: </w:t>
      </w:r>
      <w:proofErr w:type="spellStart"/>
      <w:r>
        <w:t>it’s</w:t>
      </w:r>
      <w:proofErr w:type="spellEnd"/>
      <w:r>
        <w:t xml:space="preserve"> </w:t>
      </w:r>
      <w:proofErr w:type="spellStart"/>
      <w:r>
        <w:t>what</w:t>
      </w:r>
      <w:proofErr w:type="spellEnd"/>
      <w:r>
        <w:t xml:space="preserve"> he </w:t>
      </w:r>
      <w:proofErr w:type="spellStart"/>
      <w:r>
        <w:t>does</w:t>
      </w:r>
      <w:proofErr w:type="spellEnd"/>
      <w:r>
        <w:t xml:space="preserve"> </w:t>
      </w:r>
      <w:proofErr w:type="spellStart"/>
      <w:r>
        <w:t>that</w:t>
      </w:r>
      <w:proofErr w:type="spellEnd"/>
      <w:r>
        <w:t xml:space="preserve"> he </w:t>
      </w:r>
      <w:proofErr w:type="spellStart"/>
      <w:r>
        <w:t>learns</w:t>
      </w:r>
      <w:proofErr w:type="spellEnd"/>
      <w:r>
        <w:t xml:space="preserve">, </w:t>
      </w:r>
      <w:proofErr w:type="spellStart"/>
      <w:r>
        <w:t>not</w:t>
      </w:r>
      <w:proofErr w:type="spellEnd"/>
      <w:r>
        <w:t xml:space="preserve"> </w:t>
      </w:r>
      <w:proofErr w:type="spellStart"/>
      <w:r>
        <w:t>what</w:t>
      </w:r>
      <w:proofErr w:type="spellEnd"/>
      <w:r>
        <w:t xml:space="preserve"> </w:t>
      </w:r>
      <w:proofErr w:type="spellStart"/>
      <w:r>
        <w:t>the</w:t>
      </w:r>
      <w:proofErr w:type="spellEnd"/>
      <w:r>
        <w:t xml:space="preserve"> </w:t>
      </w:r>
      <w:proofErr w:type="spellStart"/>
      <w:r>
        <w:t>teacher</w:t>
      </w:r>
      <w:proofErr w:type="spellEnd"/>
      <w:r>
        <w:t xml:space="preserve"> </w:t>
      </w:r>
      <w:proofErr w:type="spellStart"/>
      <w:r>
        <w:t>does</w:t>
      </w:r>
      <w:proofErr w:type="spellEnd"/>
      <w:r>
        <w:t>”</w:t>
      </w:r>
    </w:p>
    <w:p w:rsidR="00A54055" w:rsidRDefault="00C05B73">
      <w:pPr>
        <w:pStyle w:val="Ttulo1"/>
        <w:pageBreakBefore/>
      </w:pPr>
      <w:bookmarkStart w:id="72" w:name="_Toc453487718"/>
      <w:r>
        <w:lastRenderedPageBreak/>
        <w:t>7</w:t>
      </w:r>
      <w:r w:rsidR="00811082">
        <w:t xml:space="preserve">. </w:t>
      </w:r>
      <w:r w:rsidR="00A54055">
        <w:t>Referències</w:t>
      </w:r>
      <w:bookmarkEnd w:id="72"/>
    </w:p>
    <w:p w:rsidR="000754F8" w:rsidRDefault="000754F8" w:rsidP="000754F8"/>
    <w:p w:rsidR="00174040" w:rsidRDefault="00174040" w:rsidP="008B27B5">
      <w:pPr>
        <w:pStyle w:val="NormalWeb"/>
      </w:pPr>
      <w:r>
        <w:t xml:space="preserve">Carlos, N., &amp; </w:t>
      </w:r>
      <w:proofErr w:type="spellStart"/>
      <w:r>
        <w:t>Grabner</w:t>
      </w:r>
      <w:proofErr w:type="spellEnd"/>
      <w:r>
        <w:t>, L. (</w:t>
      </w:r>
      <w:proofErr w:type="spellStart"/>
      <w:r>
        <w:t>n.d</w:t>
      </w:r>
      <w:proofErr w:type="spellEnd"/>
      <w:r>
        <w:t xml:space="preserve">.). </w:t>
      </w:r>
      <w:proofErr w:type="spellStart"/>
      <w:r w:rsidRPr="008B27B5">
        <w:rPr>
          <w:i/>
        </w:rPr>
        <w:t>Neurobiología</w:t>
      </w:r>
      <w:proofErr w:type="spellEnd"/>
      <w:r w:rsidRPr="008B27B5">
        <w:rPr>
          <w:i/>
        </w:rPr>
        <w:t xml:space="preserve"> del </w:t>
      </w:r>
      <w:proofErr w:type="spellStart"/>
      <w:r w:rsidRPr="008B27B5">
        <w:rPr>
          <w:i/>
        </w:rPr>
        <w:t>deseo</w:t>
      </w:r>
      <w:proofErr w:type="spellEnd"/>
      <w:r w:rsidRPr="008B27B5">
        <w:rPr>
          <w:i/>
        </w:rPr>
        <w:t xml:space="preserve"> y el placer</w:t>
      </w:r>
      <w:r>
        <w:t>.</w:t>
      </w:r>
    </w:p>
    <w:p w:rsidR="00174040" w:rsidRDefault="00174040" w:rsidP="008B27B5">
      <w:pPr>
        <w:pStyle w:val="NormalWeb"/>
      </w:pPr>
      <w:proofErr w:type="spellStart"/>
      <w:r>
        <w:t>Dweck</w:t>
      </w:r>
      <w:proofErr w:type="spellEnd"/>
      <w:r>
        <w:t xml:space="preserve">, C. S., Walton, G. M., &amp; </w:t>
      </w:r>
      <w:proofErr w:type="spellStart"/>
      <w:r>
        <w:t>Cohen</w:t>
      </w:r>
      <w:proofErr w:type="spellEnd"/>
      <w:r>
        <w:t>, G. L. (</w:t>
      </w:r>
      <w:proofErr w:type="spellStart"/>
      <w:r>
        <w:t>n.d</w:t>
      </w:r>
      <w:proofErr w:type="spellEnd"/>
      <w:r>
        <w:t xml:space="preserve">.). </w:t>
      </w:r>
      <w:proofErr w:type="spellStart"/>
      <w:r w:rsidRPr="008B27B5">
        <w:rPr>
          <w:i/>
        </w:rPr>
        <w:t>Academic</w:t>
      </w:r>
      <w:proofErr w:type="spellEnd"/>
      <w:r w:rsidRPr="008B27B5">
        <w:rPr>
          <w:i/>
        </w:rPr>
        <w:t xml:space="preserve"> </w:t>
      </w:r>
      <w:proofErr w:type="spellStart"/>
      <w:r w:rsidRPr="008B27B5">
        <w:rPr>
          <w:i/>
        </w:rPr>
        <w:t>Tenacity</w:t>
      </w:r>
      <w:proofErr w:type="spellEnd"/>
      <w:r>
        <w:t>.</w:t>
      </w:r>
    </w:p>
    <w:p w:rsidR="00174040" w:rsidRDefault="00174040" w:rsidP="008B27B5">
      <w:pPr>
        <w:pStyle w:val="NormalWeb"/>
      </w:pPr>
      <w:proofErr w:type="spellStart"/>
      <w:r>
        <w:t>Melorose</w:t>
      </w:r>
      <w:proofErr w:type="spellEnd"/>
      <w:r>
        <w:t xml:space="preserve">, J., </w:t>
      </w:r>
      <w:proofErr w:type="spellStart"/>
      <w:r>
        <w:t>Perroy</w:t>
      </w:r>
      <w:proofErr w:type="spellEnd"/>
      <w:r>
        <w:t xml:space="preserve">, R., &amp; </w:t>
      </w:r>
      <w:proofErr w:type="spellStart"/>
      <w:r>
        <w:t>Careas</w:t>
      </w:r>
      <w:proofErr w:type="spellEnd"/>
      <w:r>
        <w:t xml:space="preserve">, S. (2015). </w:t>
      </w:r>
      <w:proofErr w:type="spellStart"/>
      <w:r>
        <w:rPr>
          <w:i/>
          <w:iCs/>
        </w:rPr>
        <w:t>Statewide</w:t>
      </w:r>
      <w:proofErr w:type="spellEnd"/>
      <w:r>
        <w:rPr>
          <w:i/>
          <w:iCs/>
        </w:rPr>
        <w:t xml:space="preserve"> </w:t>
      </w:r>
      <w:proofErr w:type="spellStart"/>
      <w:r>
        <w:rPr>
          <w:i/>
          <w:iCs/>
        </w:rPr>
        <w:t>Agricultural</w:t>
      </w:r>
      <w:proofErr w:type="spellEnd"/>
      <w:r>
        <w:rPr>
          <w:i/>
          <w:iCs/>
        </w:rPr>
        <w:t xml:space="preserve"> Land </w:t>
      </w:r>
      <w:proofErr w:type="spellStart"/>
      <w:r>
        <w:rPr>
          <w:i/>
          <w:iCs/>
        </w:rPr>
        <w:t>Use</w:t>
      </w:r>
      <w:proofErr w:type="spellEnd"/>
      <w:r>
        <w:rPr>
          <w:i/>
          <w:iCs/>
        </w:rPr>
        <w:t xml:space="preserve"> </w:t>
      </w:r>
      <w:proofErr w:type="spellStart"/>
      <w:r>
        <w:rPr>
          <w:i/>
          <w:iCs/>
        </w:rPr>
        <w:t>Baseline</w:t>
      </w:r>
      <w:proofErr w:type="spellEnd"/>
      <w:r>
        <w:rPr>
          <w:i/>
          <w:iCs/>
        </w:rPr>
        <w:t xml:space="preserve"> 2015</w:t>
      </w:r>
      <w:r>
        <w:t xml:space="preserve">, </w:t>
      </w:r>
      <w:r>
        <w:rPr>
          <w:i/>
          <w:iCs/>
        </w:rPr>
        <w:t>1</w:t>
      </w:r>
      <w:r>
        <w:t>. http://doi.org/10.1017/CBO9781107415324.004</w:t>
      </w:r>
    </w:p>
    <w:p w:rsidR="00174040" w:rsidRDefault="00174040" w:rsidP="008B27B5">
      <w:pPr>
        <w:pStyle w:val="NormalWeb"/>
      </w:pPr>
      <w:r>
        <w:t xml:space="preserve">New, T., &amp; </w:t>
      </w:r>
      <w:proofErr w:type="spellStart"/>
      <w:r>
        <w:t>Consortium</w:t>
      </w:r>
      <w:proofErr w:type="spellEnd"/>
      <w:r>
        <w:t xml:space="preserve">, M. (2009). </w:t>
      </w:r>
      <w:r>
        <w:rPr>
          <w:i/>
          <w:iCs/>
        </w:rPr>
        <w:t>Challenge-</w:t>
      </w:r>
      <w:proofErr w:type="spellStart"/>
      <w:r>
        <w:rPr>
          <w:i/>
          <w:iCs/>
        </w:rPr>
        <w:t>Based</w:t>
      </w:r>
      <w:proofErr w:type="spellEnd"/>
      <w:r>
        <w:rPr>
          <w:i/>
          <w:iCs/>
        </w:rPr>
        <w:t xml:space="preserve"> </w:t>
      </w:r>
      <w:proofErr w:type="spellStart"/>
      <w:r>
        <w:rPr>
          <w:i/>
          <w:iCs/>
        </w:rPr>
        <w:t>Learning</w:t>
      </w:r>
      <w:proofErr w:type="spellEnd"/>
      <w:r>
        <w:rPr>
          <w:i/>
          <w:iCs/>
        </w:rPr>
        <w:t xml:space="preserve"> </w:t>
      </w:r>
      <w:proofErr w:type="spellStart"/>
      <w:r>
        <w:rPr>
          <w:i/>
          <w:iCs/>
        </w:rPr>
        <w:t>An</w:t>
      </w:r>
      <w:proofErr w:type="spellEnd"/>
      <w:r>
        <w:rPr>
          <w:i/>
          <w:iCs/>
        </w:rPr>
        <w:t xml:space="preserve"> </w:t>
      </w:r>
      <w:proofErr w:type="spellStart"/>
      <w:r>
        <w:rPr>
          <w:i/>
          <w:iCs/>
        </w:rPr>
        <w:t>Approach</w:t>
      </w:r>
      <w:proofErr w:type="spellEnd"/>
      <w:r>
        <w:rPr>
          <w:i/>
          <w:iCs/>
        </w:rPr>
        <w:t xml:space="preserve"> for </w:t>
      </w:r>
      <w:proofErr w:type="spellStart"/>
      <w:r>
        <w:rPr>
          <w:i/>
          <w:iCs/>
        </w:rPr>
        <w:t>Our</w:t>
      </w:r>
      <w:proofErr w:type="spellEnd"/>
      <w:r>
        <w:rPr>
          <w:i/>
          <w:iCs/>
        </w:rPr>
        <w:t xml:space="preserve"> </w:t>
      </w:r>
      <w:proofErr w:type="spellStart"/>
      <w:r>
        <w:rPr>
          <w:i/>
          <w:iCs/>
        </w:rPr>
        <w:t>Time</w:t>
      </w:r>
      <w:proofErr w:type="spellEnd"/>
      <w:r>
        <w:t xml:space="preserve">. </w:t>
      </w:r>
      <w:proofErr w:type="spellStart"/>
      <w:r>
        <w:rPr>
          <w:i/>
          <w:iCs/>
        </w:rPr>
        <w:t>Practice</w:t>
      </w:r>
      <w:proofErr w:type="spellEnd"/>
      <w:r>
        <w:t xml:space="preserve">. </w:t>
      </w:r>
      <w:proofErr w:type="spellStart"/>
      <w:r>
        <w:t>Retrieved</w:t>
      </w:r>
      <w:proofErr w:type="spellEnd"/>
      <w:r>
        <w:t xml:space="preserve"> </w:t>
      </w:r>
      <w:proofErr w:type="spellStart"/>
      <w:r>
        <w:t>from</w:t>
      </w:r>
      <w:proofErr w:type="spellEnd"/>
      <w:r>
        <w:t xml:space="preserve"> http://search.ebscohost.com/login.aspx?direct=true&amp;db=eric&amp;AN=ED505102&amp;site=ehost-live</w:t>
      </w:r>
    </w:p>
    <w:p w:rsidR="00174040" w:rsidRDefault="00174040" w:rsidP="008B27B5">
      <w:pPr>
        <w:pStyle w:val="NormalWeb"/>
      </w:pPr>
      <w:proofErr w:type="spellStart"/>
      <w:r>
        <w:t>Pashler</w:t>
      </w:r>
      <w:proofErr w:type="spellEnd"/>
      <w:r>
        <w:t xml:space="preserve">, H., </w:t>
      </w:r>
      <w:proofErr w:type="spellStart"/>
      <w:r>
        <w:t>McDaniel</w:t>
      </w:r>
      <w:proofErr w:type="spellEnd"/>
      <w:r>
        <w:t xml:space="preserve">, M., </w:t>
      </w:r>
      <w:proofErr w:type="spellStart"/>
      <w:r>
        <w:t>Rohrer</w:t>
      </w:r>
      <w:proofErr w:type="spellEnd"/>
      <w:r>
        <w:t xml:space="preserve">, D., &amp; </w:t>
      </w:r>
      <w:proofErr w:type="spellStart"/>
      <w:r>
        <w:t>Bjork</w:t>
      </w:r>
      <w:proofErr w:type="spellEnd"/>
      <w:r>
        <w:t xml:space="preserve">, R. (2008). </w:t>
      </w:r>
      <w:proofErr w:type="spellStart"/>
      <w:r w:rsidRPr="008B27B5">
        <w:rPr>
          <w:i/>
        </w:rPr>
        <w:t>Learning</w:t>
      </w:r>
      <w:proofErr w:type="spellEnd"/>
      <w:r w:rsidRPr="008B27B5">
        <w:rPr>
          <w:i/>
        </w:rPr>
        <w:t xml:space="preserve"> </w:t>
      </w:r>
      <w:proofErr w:type="spellStart"/>
      <w:r w:rsidRPr="008B27B5">
        <w:rPr>
          <w:i/>
        </w:rPr>
        <w:t>Styles</w:t>
      </w:r>
      <w:proofErr w:type="spellEnd"/>
      <w:r w:rsidRPr="008B27B5">
        <w:rPr>
          <w:i/>
        </w:rPr>
        <w:t xml:space="preserve">: </w:t>
      </w:r>
      <w:proofErr w:type="spellStart"/>
      <w:r w:rsidRPr="008B27B5">
        <w:rPr>
          <w:i/>
        </w:rPr>
        <w:t>Concepts</w:t>
      </w:r>
      <w:proofErr w:type="spellEnd"/>
      <w:r w:rsidRPr="008B27B5">
        <w:rPr>
          <w:i/>
        </w:rPr>
        <w:t xml:space="preserve"> </w:t>
      </w:r>
      <w:proofErr w:type="spellStart"/>
      <w:r w:rsidRPr="008B27B5">
        <w:rPr>
          <w:i/>
        </w:rPr>
        <w:t>and</w:t>
      </w:r>
      <w:proofErr w:type="spellEnd"/>
      <w:r w:rsidRPr="008B27B5">
        <w:rPr>
          <w:i/>
        </w:rPr>
        <w:t xml:space="preserve"> </w:t>
      </w:r>
      <w:proofErr w:type="spellStart"/>
      <w:r w:rsidRPr="008B27B5">
        <w:rPr>
          <w:i/>
        </w:rPr>
        <w:t>Evidence</w:t>
      </w:r>
      <w:proofErr w:type="spellEnd"/>
      <w:r>
        <w:t xml:space="preserve">. </w:t>
      </w:r>
      <w:proofErr w:type="spellStart"/>
      <w:r>
        <w:rPr>
          <w:i/>
          <w:iCs/>
        </w:rPr>
        <w:t>Psychological</w:t>
      </w:r>
      <w:proofErr w:type="spellEnd"/>
      <w:r>
        <w:rPr>
          <w:i/>
          <w:iCs/>
        </w:rPr>
        <w:t xml:space="preserve"> </w:t>
      </w:r>
      <w:proofErr w:type="spellStart"/>
      <w:r>
        <w:rPr>
          <w:i/>
          <w:iCs/>
        </w:rPr>
        <w:t>Science</w:t>
      </w:r>
      <w:proofErr w:type="spellEnd"/>
      <w:r>
        <w:rPr>
          <w:i/>
          <w:iCs/>
        </w:rPr>
        <w:t xml:space="preserve"> in </w:t>
      </w:r>
      <w:proofErr w:type="spellStart"/>
      <w:r>
        <w:rPr>
          <w:i/>
          <w:iCs/>
        </w:rPr>
        <w:t>the</w:t>
      </w:r>
      <w:proofErr w:type="spellEnd"/>
      <w:r>
        <w:rPr>
          <w:i/>
          <w:iCs/>
        </w:rPr>
        <w:t xml:space="preserve"> </w:t>
      </w:r>
      <w:proofErr w:type="spellStart"/>
      <w:r>
        <w:rPr>
          <w:i/>
          <w:iCs/>
        </w:rPr>
        <w:t>Public</w:t>
      </w:r>
      <w:proofErr w:type="spellEnd"/>
      <w:r>
        <w:rPr>
          <w:i/>
          <w:iCs/>
        </w:rPr>
        <w:t xml:space="preserve"> </w:t>
      </w:r>
      <w:proofErr w:type="spellStart"/>
      <w:r>
        <w:rPr>
          <w:i/>
          <w:iCs/>
        </w:rPr>
        <w:t>Interest</w:t>
      </w:r>
      <w:proofErr w:type="spellEnd"/>
      <w:r>
        <w:t xml:space="preserve">, </w:t>
      </w:r>
      <w:r>
        <w:rPr>
          <w:i/>
          <w:iCs/>
        </w:rPr>
        <w:t>9</w:t>
      </w:r>
      <w:r>
        <w:t xml:space="preserve">(3), 105–119. </w:t>
      </w:r>
      <w:hyperlink r:id="rId105" w:history="1">
        <w:r w:rsidRPr="00106FC4">
          <w:t>http://doi.org/10.1111/j.1539-6053.2009.01038.x</w:t>
        </w:r>
      </w:hyperlink>
    </w:p>
    <w:p w:rsidR="00174040" w:rsidRDefault="00174040" w:rsidP="008B27B5">
      <w:r>
        <w:t xml:space="preserve">Johnson, Laurence F.; Smith, </w:t>
      </w:r>
      <w:proofErr w:type="spellStart"/>
      <w:r>
        <w:t>Rachel</w:t>
      </w:r>
      <w:proofErr w:type="spellEnd"/>
      <w:r>
        <w:t xml:space="preserve"> S.; </w:t>
      </w:r>
      <w:proofErr w:type="spellStart"/>
      <w:r>
        <w:t>Smythe</w:t>
      </w:r>
      <w:proofErr w:type="spellEnd"/>
      <w:r>
        <w:t xml:space="preserve">, J. </w:t>
      </w:r>
      <w:proofErr w:type="spellStart"/>
      <w:r>
        <w:t>Troy</w:t>
      </w:r>
      <w:proofErr w:type="spellEnd"/>
      <w:r>
        <w:t xml:space="preserve">; </w:t>
      </w:r>
      <w:proofErr w:type="spellStart"/>
      <w:r>
        <w:t>Varon</w:t>
      </w:r>
      <w:proofErr w:type="spellEnd"/>
      <w:r>
        <w:t xml:space="preserve">, </w:t>
      </w:r>
      <w:proofErr w:type="spellStart"/>
      <w:r>
        <w:t>Rachel</w:t>
      </w:r>
      <w:proofErr w:type="spellEnd"/>
      <w:r>
        <w:t xml:space="preserve"> K. (2009). </w:t>
      </w:r>
      <w:r w:rsidRPr="008B27B5">
        <w:rPr>
          <w:i/>
        </w:rPr>
        <w:t>Challenge-</w:t>
      </w:r>
      <w:proofErr w:type="spellStart"/>
      <w:r w:rsidRPr="008B27B5">
        <w:rPr>
          <w:i/>
        </w:rPr>
        <w:t>Based</w:t>
      </w:r>
      <w:proofErr w:type="spellEnd"/>
      <w:r w:rsidRPr="008B27B5">
        <w:rPr>
          <w:i/>
        </w:rPr>
        <w:t xml:space="preserve"> </w:t>
      </w:r>
      <w:proofErr w:type="spellStart"/>
      <w:r w:rsidRPr="008B27B5">
        <w:rPr>
          <w:i/>
        </w:rPr>
        <w:t>Learning</w:t>
      </w:r>
      <w:proofErr w:type="spellEnd"/>
      <w:r w:rsidRPr="008B27B5">
        <w:rPr>
          <w:i/>
        </w:rPr>
        <w:t xml:space="preserve">: </w:t>
      </w:r>
      <w:proofErr w:type="spellStart"/>
      <w:r w:rsidRPr="008B27B5">
        <w:rPr>
          <w:i/>
        </w:rPr>
        <w:t>An</w:t>
      </w:r>
      <w:proofErr w:type="spellEnd"/>
      <w:r w:rsidRPr="008B27B5">
        <w:rPr>
          <w:i/>
        </w:rPr>
        <w:t xml:space="preserve"> </w:t>
      </w:r>
      <w:proofErr w:type="spellStart"/>
      <w:r w:rsidRPr="008B27B5">
        <w:rPr>
          <w:i/>
        </w:rPr>
        <w:t>Approach</w:t>
      </w:r>
      <w:proofErr w:type="spellEnd"/>
      <w:r w:rsidRPr="008B27B5">
        <w:rPr>
          <w:i/>
        </w:rPr>
        <w:t xml:space="preserve"> for </w:t>
      </w:r>
      <w:proofErr w:type="spellStart"/>
      <w:r w:rsidRPr="008B27B5">
        <w:rPr>
          <w:i/>
        </w:rPr>
        <w:t>Our</w:t>
      </w:r>
      <w:proofErr w:type="spellEnd"/>
      <w:r w:rsidRPr="008B27B5">
        <w:rPr>
          <w:i/>
        </w:rPr>
        <w:t xml:space="preserve"> </w:t>
      </w:r>
      <w:proofErr w:type="spellStart"/>
      <w:r w:rsidRPr="008B27B5">
        <w:rPr>
          <w:i/>
        </w:rPr>
        <w:t>Time</w:t>
      </w:r>
      <w:proofErr w:type="spellEnd"/>
      <w:r>
        <w:t xml:space="preserve">. Austin, Texas: </w:t>
      </w:r>
      <w:proofErr w:type="spellStart"/>
      <w:r>
        <w:t>The</w:t>
      </w:r>
      <w:proofErr w:type="spellEnd"/>
      <w:r>
        <w:t xml:space="preserve"> New Media </w:t>
      </w:r>
      <w:proofErr w:type="spellStart"/>
      <w:r>
        <w:t>Consortium</w:t>
      </w:r>
      <w:proofErr w:type="spellEnd"/>
      <w:r>
        <w:t xml:space="preserve">.  </w:t>
      </w:r>
      <w:hyperlink r:id="rId106" w:history="1">
        <w:r w:rsidRPr="00746D52">
          <w:rPr>
            <w:rStyle w:val="Hipervnculo"/>
          </w:rPr>
          <w:t>http://www.nmc.org/pdf/Challenge-Based-Learning.pdf</w:t>
        </w:r>
      </w:hyperlink>
    </w:p>
    <w:p w:rsidR="00174040" w:rsidRDefault="00174040" w:rsidP="00174040">
      <w:pPr>
        <w:pStyle w:val="NormalWeb"/>
      </w:pPr>
      <w:r w:rsidRPr="00106FC4">
        <w:t xml:space="preserve">Soldevila L. (2014). </w:t>
      </w:r>
      <w:proofErr w:type="spellStart"/>
      <w:r w:rsidRPr="00106FC4">
        <w:t>Éxito</w:t>
      </w:r>
      <w:proofErr w:type="spellEnd"/>
      <w:r w:rsidRPr="00106FC4">
        <w:t xml:space="preserve"> se </w:t>
      </w:r>
      <w:proofErr w:type="spellStart"/>
      <w:r w:rsidRPr="00106FC4">
        <w:t>escribe</w:t>
      </w:r>
      <w:proofErr w:type="spellEnd"/>
      <w:r w:rsidRPr="00106FC4">
        <w:t xml:space="preserve"> con A. Profit editorial.  </w:t>
      </w:r>
    </w:p>
    <w:p w:rsidR="00174040" w:rsidRPr="008B27B5" w:rsidRDefault="00174040" w:rsidP="00174040">
      <w:pPr>
        <w:rPr>
          <w:rStyle w:val="selectable"/>
          <w:rFonts w:cs="Arial"/>
          <w:lang w:val="en-GB"/>
        </w:rPr>
      </w:pPr>
      <w:r w:rsidRPr="008B27B5">
        <w:rPr>
          <w:rStyle w:val="selectable"/>
          <w:rFonts w:cs="Arial"/>
          <w:lang w:val="es-ES"/>
        </w:rPr>
        <w:t xml:space="preserve">Sobrepantalles.net. (2016). </w:t>
      </w:r>
      <w:proofErr w:type="spellStart"/>
      <w:r w:rsidRPr="008B27B5">
        <w:rPr>
          <w:rStyle w:val="selectable"/>
          <w:rFonts w:cs="Arial"/>
          <w:i/>
          <w:lang w:val="es-ES"/>
        </w:rPr>
        <w:t>Gamificació</w:t>
      </w:r>
      <w:proofErr w:type="spellEnd"/>
      <w:r w:rsidRPr="008B27B5">
        <w:rPr>
          <w:rStyle w:val="selectable"/>
          <w:rFonts w:cs="Arial"/>
          <w:i/>
          <w:lang w:val="es-ES"/>
        </w:rPr>
        <w:t xml:space="preserve"> i </w:t>
      </w:r>
      <w:proofErr w:type="spellStart"/>
      <w:r w:rsidRPr="008B27B5">
        <w:rPr>
          <w:rStyle w:val="selectable"/>
          <w:rFonts w:cs="Arial"/>
          <w:i/>
          <w:lang w:val="es-ES"/>
        </w:rPr>
        <w:t>aprenentatge</w:t>
      </w:r>
      <w:proofErr w:type="spellEnd"/>
      <w:r w:rsidRPr="008B27B5">
        <w:rPr>
          <w:rStyle w:val="selectable"/>
          <w:rFonts w:cs="Arial"/>
          <w:i/>
          <w:lang w:val="es-ES"/>
        </w:rPr>
        <w:t xml:space="preserve">: un </w:t>
      </w:r>
      <w:proofErr w:type="spellStart"/>
      <w:r w:rsidRPr="008B27B5">
        <w:rPr>
          <w:rStyle w:val="selectable"/>
          <w:rFonts w:cs="Arial"/>
          <w:i/>
          <w:lang w:val="es-ES"/>
        </w:rPr>
        <w:t>nou</w:t>
      </w:r>
      <w:proofErr w:type="spellEnd"/>
      <w:r w:rsidRPr="008B27B5">
        <w:rPr>
          <w:rStyle w:val="selectable"/>
          <w:rFonts w:cs="Arial"/>
          <w:i/>
          <w:lang w:val="es-ES"/>
        </w:rPr>
        <w:t xml:space="preserve"> paradigma</w:t>
      </w:r>
      <w:proofErr w:type="gramStart"/>
      <w:r w:rsidRPr="008B27B5">
        <w:rPr>
          <w:rStyle w:val="selectable"/>
          <w:rFonts w:cs="Arial"/>
          <w:i/>
          <w:lang w:val="es-ES"/>
        </w:rPr>
        <w:t>?</w:t>
      </w:r>
      <w:proofErr w:type="gramEnd"/>
      <w:r w:rsidRPr="008B27B5">
        <w:rPr>
          <w:rStyle w:val="selectable"/>
          <w:rFonts w:cs="Arial"/>
          <w:lang w:val="es-ES"/>
        </w:rPr>
        <w:t xml:space="preserve"> </w:t>
      </w:r>
      <w:r w:rsidRPr="008B27B5">
        <w:rPr>
          <w:rStyle w:val="selectable"/>
          <w:rFonts w:cs="Arial"/>
          <w:lang w:val="en-GB"/>
        </w:rPr>
        <w:t xml:space="preserve">| </w:t>
      </w:r>
      <w:proofErr w:type="spellStart"/>
      <w:r w:rsidRPr="008B27B5">
        <w:rPr>
          <w:rStyle w:val="selectable"/>
          <w:rFonts w:cs="Arial"/>
          <w:lang w:val="en-GB"/>
        </w:rPr>
        <w:t>SobrePantalles</w:t>
      </w:r>
      <w:proofErr w:type="spellEnd"/>
      <w:r w:rsidRPr="008B27B5">
        <w:rPr>
          <w:rStyle w:val="selectable"/>
          <w:rFonts w:cs="Arial"/>
          <w:lang w:val="en-GB"/>
        </w:rPr>
        <w:t>. [</w:t>
      </w:r>
      <w:proofErr w:type="gramStart"/>
      <w:r w:rsidRPr="008B27B5">
        <w:rPr>
          <w:rStyle w:val="selectable"/>
          <w:rFonts w:cs="Arial"/>
          <w:lang w:val="en-GB"/>
        </w:rPr>
        <w:t>online</w:t>
      </w:r>
      <w:proofErr w:type="gramEnd"/>
      <w:r w:rsidRPr="008B27B5">
        <w:rPr>
          <w:rStyle w:val="selectable"/>
          <w:rFonts w:cs="Arial"/>
          <w:lang w:val="en-GB"/>
        </w:rPr>
        <w:t>] Available at: http://www.sobrepantalles.net/2014/03/gamificacio-i-aprenentatge-un-nou-paradigma/ [Accessed 1 Jun. 2016].</w:t>
      </w:r>
    </w:p>
    <w:p w:rsidR="00174040" w:rsidRPr="008B27B5" w:rsidRDefault="00174040" w:rsidP="00174040">
      <w:pPr>
        <w:rPr>
          <w:rStyle w:val="selectable"/>
          <w:rFonts w:cs="Arial"/>
          <w:lang w:val="en-GB"/>
        </w:rPr>
      </w:pPr>
    </w:p>
    <w:p w:rsidR="00174040" w:rsidRPr="008B27B5" w:rsidRDefault="00174040" w:rsidP="00174040">
      <w:pPr>
        <w:rPr>
          <w:rFonts w:cs="Arial"/>
          <w:lang w:val="en-GB"/>
        </w:rPr>
      </w:pPr>
      <w:r w:rsidRPr="008B27B5">
        <w:rPr>
          <w:rStyle w:val="selectable"/>
          <w:rFonts w:cs="Arial"/>
          <w:lang w:val="en-GB"/>
        </w:rPr>
        <w:t xml:space="preserve">Edtalks.org. (2016). </w:t>
      </w:r>
      <w:r w:rsidRPr="008B27B5">
        <w:rPr>
          <w:rStyle w:val="selectable"/>
          <w:rFonts w:cs="Arial"/>
          <w:i/>
          <w:iCs/>
          <w:lang w:val="en-GB"/>
        </w:rPr>
        <w:t xml:space="preserve">What can we learn from video games? | </w:t>
      </w:r>
      <w:proofErr w:type="spellStart"/>
      <w:r w:rsidRPr="008B27B5">
        <w:rPr>
          <w:rStyle w:val="selectable"/>
          <w:rFonts w:cs="Arial"/>
          <w:i/>
          <w:iCs/>
          <w:lang w:val="en-GB"/>
        </w:rPr>
        <w:t>EDtalks</w:t>
      </w:r>
      <w:proofErr w:type="spellEnd"/>
      <w:r w:rsidRPr="008B27B5">
        <w:rPr>
          <w:rStyle w:val="selectable"/>
          <w:rFonts w:cs="Arial"/>
          <w:lang w:val="en-GB"/>
        </w:rPr>
        <w:t>. [</w:t>
      </w:r>
      <w:proofErr w:type="gramStart"/>
      <w:r w:rsidRPr="008B27B5">
        <w:rPr>
          <w:rStyle w:val="selectable"/>
          <w:rFonts w:cs="Arial"/>
          <w:lang w:val="en-GB"/>
        </w:rPr>
        <w:t>online</w:t>
      </w:r>
      <w:proofErr w:type="gramEnd"/>
      <w:r w:rsidRPr="008B27B5">
        <w:rPr>
          <w:rStyle w:val="selectable"/>
          <w:rFonts w:cs="Arial"/>
          <w:lang w:val="en-GB"/>
        </w:rPr>
        <w:t>] Available at: http://www.edtalks.org/video/what-can-we-learn-video-games#.UdyxMFPk92 [Accessed 1 Jun. 2016].</w:t>
      </w:r>
    </w:p>
    <w:p w:rsidR="00174040" w:rsidRPr="008B27B5" w:rsidRDefault="00174040" w:rsidP="00174040">
      <w:pPr>
        <w:rPr>
          <w:rStyle w:val="selectable"/>
          <w:rFonts w:cs="Arial"/>
          <w:lang w:val="en-GB"/>
        </w:rPr>
      </w:pPr>
    </w:p>
    <w:p w:rsidR="00174040" w:rsidRPr="008B27B5" w:rsidRDefault="00174040" w:rsidP="00174040">
      <w:pPr>
        <w:rPr>
          <w:rStyle w:val="selectable"/>
          <w:rFonts w:cs="Arial"/>
          <w:lang w:val="es-ES"/>
        </w:rPr>
      </w:pPr>
      <w:r w:rsidRPr="008B27B5">
        <w:rPr>
          <w:rStyle w:val="selectable"/>
          <w:rFonts w:cs="Arial"/>
          <w:lang w:val="es-ES"/>
        </w:rPr>
        <w:t xml:space="preserve">Poza, U. (2015). </w:t>
      </w:r>
      <w:r w:rsidRPr="008B27B5">
        <w:rPr>
          <w:rStyle w:val="selectable"/>
          <w:rFonts w:cs="Arial"/>
          <w:i/>
          <w:iCs/>
          <w:lang w:val="es-ES"/>
        </w:rPr>
        <w:t xml:space="preserve">Dopamina y recompensa, la cara oculta de la adicción - </w:t>
      </w:r>
      <w:proofErr w:type="spellStart"/>
      <w:r w:rsidRPr="008B27B5">
        <w:rPr>
          <w:rStyle w:val="selectable"/>
          <w:rFonts w:cs="Arial"/>
          <w:i/>
          <w:iCs/>
          <w:lang w:val="es-ES"/>
        </w:rPr>
        <w:t>Psicopedia</w:t>
      </w:r>
      <w:proofErr w:type="spellEnd"/>
      <w:r w:rsidRPr="008B27B5">
        <w:rPr>
          <w:rStyle w:val="selectable"/>
          <w:rFonts w:cs="Arial"/>
          <w:lang w:val="es-ES"/>
        </w:rPr>
        <w:t>. [</w:t>
      </w:r>
      <w:proofErr w:type="gramStart"/>
      <w:r w:rsidRPr="008B27B5">
        <w:rPr>
          <w:rStyle w:val="selectable"/>
          <w:rFonts w:cs="Arial"/>
          <w:lang w:val="es-ES"/>
        </w:rPr>
        <w:t>online</w:t>
      </w:r>
      <w:proofErr w:type="gramEnd"/>
      <w:r w:rsidRPr="008B27B5">
        <w:rPr>
          <w:rStyle w:val="selectable"/>
          <w:rFonts w:cs="Arial"/>
          <w:lang w:val="es-ES"/>
        </w:rPr>
        <w:t xml:space="preserve">] </w:t>
      </w:r>
      <w:proofErr w:type="spellStart"/>
      <w:r w:rsidRPr="008B27B5">
        <w:rPr>
          <w:rStyle w:val="selectable"/>
          <w:rFonts w:cs="Arial"/>
          <w:lang w:val="es-ES"/>
        </w:rPr>
        <w:t>Psicopedia</w:t>
      </w:r>
      <w:proofErr w:type="spellEnd"/>
      <w:r w:rsidRPr="008B27B5">
        <w:rPr>
          <w:rStyle w:val="selectable"/>
          <w:rFonts w:cs="Arial"/>
          <w:lang w:val="es-ES"/>
        </w:rPr>
        <w:t xml:space="preserve"> - Psicología, Psicoterapias y Autoayuda. </w:t>
      </w:r>
      <w:proofErr w:type="spellStart"/>
      <w:r w:rsidRPr="008B27B5">
        <w:rPr>
          <w:rStyle w:val="selectable"/>
          <w:rFonts w:cs="Arial"/>
          <w:lang w:val="es-ES"/>
        </w:rPr>
        <w:t>Available</w:t>
      </w:r>
      <w:proofErr w:type="spellEnd"/>
      <w:r w:rsidRPr="008B27B5">
        <w:rPr>
          <w:rStyle w:val="selectable"/>
          <w:rFonts w:cs="Arial"/>
          <w:lang w:val="es-ES"/>
        </w:rPr>
        <w:t xml:space="preserve"> at: http://psicopedia.org/5187/dopamina-y-recompensa-la-cara-oculta-de-la-adiccion/ [</w:t>
      </w:r>
      <w:proofErr w:type="spellStart"/>
      <w:r w:rsidRPr="008B27B5">
        <w:rPr>
          <w:rStyle w:val="selectable"/>
          <w:rFonts w:cs="Arial"/>
          <w:lang w:val="es-ES"/>
        </w:rPr>
        <w:t>Accessed</w:t>
      </w:r>
      <w:proofErr w:type="spellEnd"/>
      <w:r w:rsidRPr="008B27B5">
        <w:rPr>
          <w:rStyle w:val="selectable"/>
          <w:rFonts w:cs="Arial"/>
          <w:lang w:val="es-ES"/>
        </w:rPr>
        <w:t xml:space="preserve"> 1 Jun. 2016].</w:t>
      </w:r>
    </w:p>
    <w:p w:rsidR="00174040" w:rsidRPr="008B27B5" w:rsidRDefault="00174040" w:rsidP="00174040">
      <w:pPr>
        <w:rPr>
          <w:rStyle w:val="selectable"/>
          <w:rFonts w:cs="Arial"/>
          <w:lang w:val="es-ES"/>
        </w:rPr>
      </w:pPr>
    </w:p>
    <w:p w:rsidR="00174040" w:rsidRDefault="00174040" w:rsidP="00174040">
      <w:pPr>
        <w:rPr>
          <w:rStyle w:val="selectable"/>
          <w:rFonts w:cs="Arial"/>
          <w:lang w:val="en-GB"/>
        </w:rPr>
      </w:pPr>
      <w:r w:rsidRPr="008B27B5">
        <w:rPr>
          <w:rStyle w:val="selectable"/>
          <w:rFonts w:cs="Arial"/>
          <w:lang w:val="en-GB"/>
        </w:rPr>
        <w:t>Anon, (2016). [</w:t>
      </w:r>
      <w:proofErr w:type="gramStart"/>
      <w:r w:rsidRPr="008B27B5">
        <w:rPr>
          <w:rStyle w:val="selectable"/>
          <w:rFonts w:cs="Arial"/>
          <w:lang w:val="en-GB"/>
        </w:rPr>
        <w:t>online</w:t>
      </w:r>
      <w:proofErr w:type="gramEnd"/>
      <w:r w:rsidRPr="008B27B5">
        <w:rPr>
          <w:rStyle w:val="selectable"/>
          <w:rFonts w:cs="Arial"/>
          <w:lang w:val="en-GB"/>
        </w:rPr>
        <w:t>] Available at: http://psicopedia.org/wp-content/uploads/2015/07/neurobiologia-deseo-placer.pdf [Accessed 1 Jun. 2016].</w:t>
      </w:r>
    </w:p>
    <w:p w:rsidR="008B27B5" w:rsidRPr="008B27B5" w:rsidRDefault="008B27B5" w:rsidP="00174040">
      <w:pPr>
        <w:rPr>
          <w:rStyle w:val="selectable"/>
          <w:rFonts w:cs="Arial"/>
          <w:lang w:val="en-GB"/>
        </w:rPr>
      </w:pPr>
    </w:p>
    <w:p w:rsidR="00174040" w:rsidRPr="008B27B5" w:rsidRDefault="00174040" w:rsidP="00174040">
      <w:pPr>
        <w:rPr>
          <w:rStyle w:val="selectable"/>
          <w:rFonts w:cs="Arial"/>
          <w:lang w:val="en-GB"/>
        </w:rPr>
      </w:pPr>
      <w:proofErr w:type="spellStart"/>
      <w:r w:rsidRPr="008B27B5">
        <w:rPr>
          <w:rStyle w:val="selectable"/>
          <w:rFonts w:cs="Arial"/>
          <w:lang w:val="en-GB"/>
        </w:rPr>
        <w:t>Barrachina</w:t>
      </w:r>
      <w:proofErr w:type="spellEnd"/>
      <w:r w:rsidRPr="008B27B5">
        <w:rPr>
          <w:rStyle w:val="selectable"/>
          <w:rFonts w:cs="Arial"/>
          <w:lang w:val="en-GB"/>
        </w:rPr>
        <w:t xml:space="preserve">, r., </w:t>
      </w:r>
      <w:proofErr w:type="spellStart"/>
      <w:r w:rsidRPr="008B27B5">
        <w:rPr>
          <w:rStyle w:val="selectable"/>
          <w:rFonts w:cs="Arial"/>
          <w:lang w:val="en-GB"/>
        </w:rPr>
        <w:t>Barrachina</w:t>
      </w:r>
      <w:proofErr w:type="spellEnd"/>
      <w:r w:rsidRPr="008B27B5">
        <w:rPr>
          <w:rStyle w:val="selectable"/>
          <w:rFonts w:cs="Arial"/>
          <w:lang w:val="en-GB"/>
        </w:rPr>
        <w:t xml:space="preserve">, r. and </w:t>
      </w:r>
      <w:proofErr w:type="spellStart"/>
      <w:r w:rsidRPr="008B27B5">
        <w:rPr>
          <w:rStyle w:val="selectable"/>
          <w:rFonts w:cs="Arial"/>
          <w:lang w:val="en-GB"/>
        </w:rPr>
        <w:t>complet</w:t>
      </w:r>
      <w:proofErr w:type="spellEnd"/>
      <w:r w:rsidRPr="008B27B5">
        <w:rPr>
          <w:rStyle w:val="selectable"/>
          <w:rFonts w:cs="Arial"/>
          <w:lang w:val="en-GB"/>
        </w:rPr>
        <w:t xml:space="preserve">, V. (2016). </w:t>
      </w:r>
      <w:proofErr w:type="spellStart"/>
      <w:r w:rsidRPr="008B27B5">
        <w:rPr>
          <w:rStyle w:val="selectable"/>
          <w:rFonts w:cs="Arial"/>
          <w:lang w:val="en-GB"/>
        </w:rPr>
        <w:t>Els</w:t>
      </w:r>
      <w:proofErr w:type="spellEnd"/>
      <w:r w:rsidRPr="008B27B5">
        <w:rPr>
          <w:rStyle w:val="selectable"/>
          <w:rFonts w:cs="Arial"/>
          <w:lang w:val="en-GB"/>
        </w:rPr>
        <w:t xml:space="preserve"> meus MOOCs: </w:t>
      </w:r>
      <w:proofErr w:type="spellStart"/>
      <w:r w:rsidRPr="008B27B5">
        <w:rPr>
          <w:rStyle w:val="selectable"/>
          <w:rFonts w:cs="Arial"/>
          <w:i/>
          <w:lang w:val="en-GB"/>
        </w:rPr>
        <w:t>Videojocs</w:t>
      </w:r>
      <w:proofErr w:type="spellEnd"/>
      <w:r w:rsidRPr="008B27B5">
        <w:rPr>
          <w:rStyle w:val="selectable"/>
          <w:rFonts w:cs="Arial"/>
          <w:i/>
          <w:lang w:val="en-GB"/>
        </w:rPr>
        <w:t xml:space="preserve"> </w:t>
      </w:r>
      <w:proofErr w:type="spellStart"/>
      <w:r w:rsidRPr="008B27B5">
        <w:rPr>
          <w:rStyle w:val="selectable"/>
          <w:rFonts w:cs="Arial"/>
          <w:i/>
          <w:lang w:val="en-GB"/>
        </w:rPr>
        <w:t>i</w:t>
      </w:r>
      <w:proofErr w:type="spellEnd"/>
      <w:r w:rsidRPr="008B27B5">
        <w:rPr>
          <w:rStyle w:val="selectable"/>
          <w:rFonts w:cs="Arial"/>
          <w:i/>
          <w:lang w:val="en-GB"/>
        </w:rPr>
        <w:t xml:space="preserve"> </w:t>
      </w:r>
      <w:proofErr w:type="spellStart"/>
      <w:r w:rsidRPr="008B27B5">
        <w:rPr>
          <w:rStyle w:val="selectable"/>
          <w:rFonts w:cs="Arial"/>
          <w:i/>
          <w:lang w:val="en-GB"/>
        </w:rPr>
        <w:t>aprenentatge</w:t>
      </w:r>
      <w:proofErr w:type="spellEnd"/>
      <w:r w:rsidRPr="008B27B5">
        <w:rPr>
          <w:rStyle w:val="selectable"/>
          <w:rFonts w:cs="Arial"/>
          <w:i/>
          <w:lang w:val="en-GB"/>
        </w:rPr>
        <w:t xml:space="preserve">: </w:t>
      </w:r>
      <w:proofErr w:type="gramStart"/>
      <w:r w:rsidRPr="008B27B5">
        <w:rPr>
          <w:rStyle w:val="selectable"/>
          <w:rFonts w:cs="Arial"/>
          <w:i/>
          <w:lang w:val="en-GB"/>
        </w:rPr>
        <w:t>un</w:t>
      </w:r>
      <w:proofErr w:type="gramEnd"/>
      <w:r w:rsidRPr="008B27B5">
        <w:rPr>
          <w:rStyle w:val="selectable"/>
          <w:rFonts w:cs="Arial"/>
          <w:i/>
          <w:lang w:val="en-GB"/>
        </w:rPr>
        <w:t xml:space="preserve"> MOOC de Coursera</w:t>
      </w:r>
      <w:r w:rsidRPr="008B27B5">
        <w:rPr>
          <w:rStyle w:val="selectable"/>
          <w:rFonts w:cs="Arial"/>
          <w:lang w:val="en-GB"/>
        </w:rPr>
        <w:t>. [</w:t>
      </w:r>
      <w:proofErr w:type="gramStart"/>
      <w:r w:rsidRPr="008B27B5">
        <w:rPr>
          <w:rStyle w:val="selectable"/>
          <w:rFonts w:cs="Arial"/>
          <w:lang w:val="en-GB"/>
        </w:rPr>
        <w:t>online</w:t>
      </w:r>
      <w:proofErr w:type="gramEnd"/>
      <w:r w:rsidRPr="008B27B5">
        <w:rPr>
          <w:rStyle w:val="selectable"/>
          <w:rFonts w:cs="Arial"/>
          <w:lang w:val="en-GB"/>
        </w:rPr>
        <w:t>] Elsmeusmoocs.blogspot.com.es. Available at: http://elsmeusmoocs.blogspot.com.es/2013/10/videojocs-i-aprenentatge-un-mooc-de.html [Accessed 1 Jun. 2016].</w:t>
      </w:r>
    </w:p>
    <w:p w:rsidR="00174040" w:rsidRPr="008B27B5" w:rsidRDefault="00174040" w:rsidP="00174040">
      <w:pPr>
        <w:pStyle w:val="Textonotaalfinal"/>
        <w:ind w:left="0" w:firstLine="0"/>
        <w:rPr>
          <w:rStyle w:val="selectable"/>
          <w:rFonts w:ascii="Arial" w:hAnsi="Arial" w:cs="Arial"/>
          <w:lang w:val="en-GB"/>
        </w:rPr>
      </w:pPr>
    </w:p>
    <w:p w:rsidR="00174040" w:rsidRPr="008B27B5" w:rsidRDefault="00174040" w:rsidP="00174040">
      <w:pPr>
        <w:rPr>
          <w:rStyle w:val="selectable"/>
          <w:rFonts w:cs="Arial"/>
          <w:lang w:val="en-GB"/>
        </w:rPr>
      </w:pPr>
      <w:proofErr w:type="spellStart"/>
      <w:r w:rsidRPr="008B27B5">
        <w:rPr>
          <w:rStyle w:val="selectable"/>
          <w:rFonts w:cs="Arial"/>
          <w:lang w:val="en-GB"/>
        </w:rPr>
        <w:t>Minijuegos</w:t>
      </w:r>
      <w:proofErr w:type="spellEnd"/>
      <w:r w:rsidRPr="008B27B5">
        <w:rPr>
          <w:rStyle w:val="selectable"/>
          <w:rFonts w:cs="Arial"/>
          <w:lang w:val="en-GB"/>
        </w:rPr>
        <w:t xml:space="preserve">. (2016). </w:t>
      </w:r>
      <w:proofErr w:type="spellStart"/>
      <w:r w:rsidRPr="008B27B5">
        <w:rPr>
          <w:rStyle w:val="selectable"/>
          <w:rFonts w:cs="Arial"/>
          <w:i/>
          <w:lang w:val="en-GB"/>
        </w:rPr>
        <w:t>Juegos</w:t>
      </w:r>
      <w:proofErr w:type="spellEnd"/>
      <w:r w:rsidRPr="008B27B5">
        <w:rPr>
          <w:rStyle w:val="selectable"/>
          <w:rFonts w:cs="Arial"/>
          <w:i/>
          <w:lang w:val="en-GB"/>
        </w:rPr>
        <w:t xml:space="preserve"> de Minecraft - MiniJuegos.com</w:t>
      </w:r>
      <w:r w:rsidRPr="008B27B5">
        <w:rPr>
          <w:rStyle w:val="selectable"/>
          <w:rFonts w:cs="Arial"/>
          <w:lang w:val="en-GB"/>
        </w:rPr>
        <w:t>. [</w:t>
      </w:r>
      <w:proofErr w:type="gramStart"/>
      <w:r w:rsidRPr="008B27B5">
        <w:rPr>
          <w:rStyle w:val="selectable"/>
          <w:rFonts w:cs="Arial"/>
          <w:lang w:val="en-GB"/>
        </w:rPr>
        <w:t>online</w:t>
      </w:r>
      <w:proofErr w:type="gramEnd"/>
      <w:r w:rsidRPr="008B27B5">
        <w:rPr>
          <w:rStyle w:val="selectable"/>
          <w:rFonts w:cs="Arial"/>
          <w:lang w:val="en-GB"/>
        </w:rPr>
        <w:t>] Available at: http://www.minijuegos.com/juegos-de-minecraft [Accessed 1 Jun. 2016].</w:t>
      </w:r>
    </w:p>
    <w:p w:rsidR="00174040" w:rsidRPr="008B27B5" w:rsidRDefault="00174040" w:rsidP="00174040">
      <w:pPr>
        <w:rPr>
          <w:rStyle w:val="selectable"/>
          <w:rFonts w:cs="Arial"/>
          <w:lang w:val="en-GB"/>
        </w:rPr>
      </w:pPr>
    </w:p>
    <w:p w:rsidR="00174040" w:rsidRPr="008B27B5" w:rsidRDefault="00174040" w:rsidP="00174040">
      <w:pPr>
        <w:rPr>
          <w:rStyle w:val="selectable"/>
          <w:rFonts w:cs="Arial"/>
          <w:lang w:val="en-GB"/>
        </w:rPr>
      </w:pPr>
      <w:r w:rsidRPr="008B27B5">
        <w:rPr>
          <w:rStyle w:val="selectable"/>
          <w:rFonts w:cs="Arial"/>
          <w:lang w:val="en-GB"/>
        </w:rPr>
        <w:t xml:space="preserve">Bonillaware.com. (2012). </w:t>
      </w:r>
      <w:r w:rsidRPr="008B27B5">
        <w:rPr>
          <w:rStyle w:val="selectable"/>
          <w:rFonts w:cs="Arial"/>
          <w:i/>
          <w:lang w:val="en-GB"/>
        </w:rPr>
        <w:t xml:space="preserve">7 </w:t>
      </w:r>
      <w:proofErr w:type="spellStart"/>
      <w:r w:rsidRPr="008B27B5">
        <w:rPr>
          <w:rStyle w:val="selectable"/>
          <w:rFonts w:cs="Arial"/>
          <w:i/>
          <w:lang w:val="en-GB"/>
        </w:rPr>
        <w:t>plataformas</w:t>
      </w:r>
      <w:proofErr w:type="spellEnd"/>
      <w:r w:rsidRPr="008B27B5">
        <w:rPr>
          <w:rStyle w:val="selectable"/>
          <w:rFonts w:cs="Arial"/>
          <w:i/>
          <w:lang w:val="en-GB"/>
        </w:rPr>
        <w:t xml:space="preserve"> de </w:t>
      </w:r>
      <w:proofErr w:type="spellStart"/>
      <w:r w:rsidRPr="008B27B5">
        <w:rPr>
          <w:rStyle w:val="selectable"/>
          <w:rFonts w:cs="Arial"/>
          <w:i/>
          <w:lang w:val="en-GB"/>
        </w:rPr>
        <w:t>gamificación</w:t>
      </w:r>
      <w:proofErr w:type="spellEnd"/>
      <w:r w:rsidRPr="008B27B5">
        <w:rPr>
          <w:rStyle w:val="selectable"/>
          <w:rFonts w:cs="Arial"/>
          <w:i/>
          <w:lang w:val="en-GB"/>
        </w:rPr>
        <w:t xml:space="preserve"> – </w:t>
      </w:r>
      <w:proofErr w:type="spellStart"/>
      <w:r w:rsidRPr="008B27B5">
        <w:rPr>
          <w:rStyle w:val="selectable"/>
          <w:rFonts w:cs="Arial"/>
          <w:i/>
          <w:lang w:val="en-GB"/>
        </w:rPr>
        <w:t>Bonillaware</w:t>
      </w:r>
      <w:proofErr w:type="spellEnd"/>
      <w:r w:rsidRPr="008B27B5">
        <w:rPr>
          <w:rStyle w:val="selectable"/>
          <w:rFonts w:cs="Arial"/>
          <w:lang w:val="en-GB"/>
        </w:rPr>
        <w:t>. [</w:t>
      </w:r>
      <w:proofErr w:type="gramStart"/>
      <w:r w:rsidRPr="008B27B5">
        <w:rPr>
          <w:rStyle w:val="selectable"/>
          <w:rFonts w:cs="Arial"/>
          <w:lang w:val="en-GB"/>
        </w:rPr>
        <w:t>online</w:t>
      </w:r>
      <w:proofErr w:type="gramEnd"/>
      <w:r w:rsidRPr="008B27B5">
        <w:rPr>
          <w:rStyle w:val="selectable"/>
          <w:rFonts w:cs="Arial"/>
          <w:lang w:val="en-GB"/>
        </w:rPr>
        <w:t>] Available at: http://www.bonillaware.com/7-plataformas-de-gamificacion [Accessed 1 Jun. 2016].</w:t>
      </w:r>
    </w:p>
    <w:p w:rsidR="00174040" w:rsidRPr="008B27B5" w:rsidRDefault="00174040" w:rsidP="00174040">
      <w:pPr>
        <w:rPr>
          <w:rStyle w:val="selectable"/>
          <w:rFonts w:cs="Arial"/>
          <w:lang w:val="en-GB"/>
        </w:rPr>
      </w:pPr>
    </w:p>
    <w:p w:rsidR="00174040" w:rsidRPr="008B27B5" w:rsidRDefault="00174040" w:rsidP="00174040">
      <w:pPr>
        <w:rPr>
          <w:rFonts w:cs="Arial"/>
          <w:i/>
          <w:iCs/>
          <w:lang w:val="en-GB"/>
        </w:rPr>
      </w:pPr>
      <w:proofErr w:type="spellStart"/>
      <w:r w:rsidRPr="008B27B5">
        <w:rPr>
          <w:rStyle w:val="selectable"/>
          <w:rFonts w:cs="Arial"/>
          <w:lang w:val="es-ES"/>
        </w:rPr>
        <w:t>Geozate</w:t>
      </w:r>
      <w:proofErr w:type="spellEnd"/>
      <w:r w:rsidRPr="008B27B5">
        <w:rPr>
          <w:rStyle w:val="selectable"/>
          <w:rFonts w:cs="Arial"/>
          <w:lang w:val="es-ES"/>
        </w:rPr>
        <w:t xml:space="preserve"> </w:t>
      </w:r>
      <w:proofErr w:type="spellStart"/>
      <w:r w:rsidRPr="008B27B5">
        <w:rPr>
          <w:rStyle w:val="selectable"/>
          <w:rFonts w:cs="Arial"/>
          <w:lang w:val="es-ES"/>
        </w:rPr>
        <w:t>Team</w:t>
      </w:r>
      <w:proofErr w:type="spellEnd"/>
      <w:r w:rsidRPr="008B27B5">
        <w:rPr>
          <w:rStyle w:val="selectable"/>
          <w:rFonts w:cs="Arial"/>
          <w:lang w:val="es-ES"/>
        </w:rPr>
        <w:t xml:space="preserve">. (2016). </w:t>
      </w:r>
      <w:r w:rsidRPr="008B27B5">
        <w:rPr>
          <w:rStyle w:val="selectable"/>
          <w:rFonts w:cs="Arial"/>
          <w:i/>
          <w:iCs/>
          <w:lang w:val="es-ES"/>
        </w:rPr>
        <w:t xml:space="preserve">Los elementos de la </w:t>
      </w:r>
      <w:proofErr w:type="spellStart"/>
      <w:r w:rsidRPr="008B27B5">
        <w:rPr>
          <w:rStyle w:val="selectable"/>
          <w:rFonts w:cs="Arial"/>
          <w:i/>
          <w:iCs/>
          <w:lang w:val="es-ES"/>
        </w:rPr>
        <w:t>Gamificación</w:t>
      </w:r>
      <w:proofErr w:type="spellEnd"/>
      <w:r w:rsidRPr="008B27B5">
        <w:rPr>
          <w:rStyle w:val="selectable"/>
          <w:rFonts w:cs="Arial"/>
          <w:i/>
          <w:iCs/>
          <w:lang w:val="es-ES"/>
        </w:rPr>
        <w:t xml:space="preserve"> para construir tu Sistema </w:t>
      </w:r>
      <w:proofErr w:type="spellStart"/>
      <w:r w:rsidRPr="008B27B5">
        <w:rPr>
          <w:rStyle w:val="selectable"/>
          <w:rFonts w:cs="Arial"/>
          <w:i/>
          <w:iCs/>
          <w:lang w:val="es-ES"/>
        </w:rPr>
        <w:t>Gamificado</w:t>
      </w:r>
      <w:proofErr w:type="spellEnd"/>
      <w:r w:rsidRPr="008B27B5">
        <w:rPr>
          <w:rStyle w:val="selectable"/>
          <w:rFonts w:cs="Arial"/>
          <w:lang w:val="es-ES"/>
        </w:rPr>
        <w:t xml:space="preserve">. </w:t>
      </w:r>
      <w:r w:rsidRPr="008B27B5">
        <w:rPr>
          <w:rStyle w:val="selectable"/>
          <w:rFonts w:cs="Arial"/>
          <w:lang w:val="en-GB"/>
        </w:rPr>
        <w:t>[</w:t>
      </w:r>
      <w:proofErr w:type="gramStart"/>
      <w:r w:rsidRPr="008B27B5">
        <w:rPr>
          <w:rStyle w:val="selectable"/>
          <w:rFonts w:cs="Arial"/>
          <w:lang w:val="en-GB"/>
        </w:rPr>
        <w:t>online</w:t>
      </w:r>
      <w:proofErr w:type="gramEnd"/>
      <w:r w:rsidRPr="008B27B5">
        <w:rPr>
          <w:rStyle w:val="selectable"/>
          <w:rFonts w:cs="Arial"/>
          <w:lang w:val="en-GB"/>
        </w:rPr>
        <w:t>] Available at: http://www.geozate-team.com/los-elementos-de-la-gamificacion-para-construir-tu-sistema-gamificado/ [Accessed 1 Jun. 2016].</w:t>
      </w:r>
    </w:p>
    <w:p w:rsidR="00174040" w:rsidRPr="008B27B5" w:rsidRDefault="00174040" w:rsidP="00174040">
      <w:pPr>
        <w:rPr>
          <w:rStyle w:val="selectable"/>
          <w:rFonts w:cs="Arial"/>
          <w:lang w:val="en-GB"/>
        </w:rPr>
      </w:pPr>
    </w:p>
    <w:p w:rsidR="00174040" w:rsidRPr="008B27B5" w:rsidRDefault="00174040" w:rsidP="00174040">
      <w:pPr>
        <w:rPr>
          <w:rStyle w:val="selectable"/>
          <w:rFonts w:cs="Arial"/>
          <w:i/>
          <w:iCs/>
          <w:lang w:val="es-ES"/>
        </w:rPr>
      </w:pPr>
      <w:r w:rsidRPr="008B27B5">
        <w:rPr>
          <w:rStyle w:val="selectable"/>
          <w:rFonts w:cs="Arial"/>
          <w:lang w:val="es-ES"/>
        </w:rPr>
        <w:lastRenderedPageBreak/>
        <w:t xml:space="preserve">Sobrepantalles.net. (2016). </w:t>
      </w:r>
      <w:proofErr w:type="spellStart"/>
      <w:r w:rsidRPr="008B27B5">
        <w:rPr>
          <w:rStyle w:val="selectable"/>
          <w:rFonts w:cs="Arial"/>
          <w:i/>
          <w:iCs/>
          <w:lang w:val="es-ES"/>
        </w:rPr>
        <w:t>Adolescències</w:t>
      </w:r>
      <w:proofErr w:type="spellEnd"/>
      <w:r w:rsidRPr="008B27B5">
        <w:rPr>
          <w:rStyle w:val="selectable"/>
          <w:rFonts w:cs="Arial"/>
          <w:i/>
          <w:iCs/>
          <w:lang w:val="es-ES"/>
        </w:rPr>
        <w:t xml:space="preserve"> </w:t>
      </w:r>
      <w:proofErr w:type="spellStart"/>
      <w:r w:rsidRPr="008B27B5">
        <w:rPr>
          <w:rStyle w:val="selectable"/>
          <w:rFonts w:cs="Arial"/>
          <w:i/>
          <w:iCs/>
          <w:lang w:val="es-ES"/>
        </w:rPr>
        <w:t>connectades</w:t>
      </w:r>
      <w:proofErr w:type="spellEnd"/>
      <w:r w:rsidRPr="008B27B5">
        <w:rPr>
          <w:rStyle w:val="selectable"/>
          <w:rFonts w:cs="Arial"/>
          <w:i/>
          <w:iCs/>
          <w:lang w:val="es-ES"/>
        </w:rPr>
        <w:t xml:space="preserve"> </w:t>
      </w:r>
      <w:proofErr w:type="spellStart"/>
      <w:r w:rsidRPr="008B27B5">
        <w:rPr>
          <w:rStyle w:val="selectable"/>
          <w:rFonts w:cs="Arial"/>
          <w:i/>
          <w:iCs/>
          <w:lang w:val="es-ES"/>
        </w:rPr>
        <w:t>després</w:t>
      </w:r>
      <w:proofErr w:type="spellEnd"/>
      <w:r w:rsidRPr="008B27B5">
        <w:rPr>
          <w:rStyle w:val="selectable"/>
          <w:rFonts w:cs="Arial"/>
          <w:i/>
          <w:iCs/>
          <w:lang w:val="es-ES"/>
        </w:rPr>
        <w:t xml:space="preserve"> del Mobile </w:t>
      </w:r>
      <w:proofErr w:type="spellStart"/>
      <w:r w:rsidRPr="008B27B5">
        <w:rPr>
          <w:rStyle w:val="selectable"/>
          <w:rFonts w:cs="Arial"/>
          <w:i/>
          <w:iCs/>
          <w:lang w:val="es-ES"/>
        </w:rPr>
        <w:t>World</w:t>
      </w:r>
      <w:proofErr w:type="spellEnd"/>
      <w:r w:rsidRPr="008B27B5">
        <w:rPr>
          <w:rStyle w:val="selectable"/>
          <w:rFonts w:cs="Arial"/>
          <w:i/>
          <w:iCs/>
          <w:lang w:val="es-ES"/>
        </w:rPr>
        <w:t xml:space="preserve"> </w:t>
      </w:r>
      <w:proofErr w:type="spellStart"/>
      <w:r w:rsidRPr="008B27B5">
        <w:rPr>
          <w:rStyle w:val="selectable"/>
          <w:rFonts w:cs="Arial"/>
          <w:i/>
          <w:iCs/>
          <w:lang w:val="es-ES"/>
        </w:rPr>
        <w:t>Congress</w:t>
      </w:r>
      <w:proofErr w:type="spellEnd"/>
      <w:r w:rsidRPr="008B27B5">
        <w:rPr>
          <w:rStyle w:val="selectable"/>
          <w:rFonts w:cs="Arial"/>
          <w:i/>
          <w:iCs/>
          <w:lang w:val="es-ES"/>
        </w:rPr>
        <w:t xml:space="preserve">: </w:t>
      </w:r>
    </w:p>
    <w:p w:rsidR="00174040" w:rsidRPr="008B27B5" w:rsidRDefault="00174040" w:rsidP="00174040">
      <w:pPr>
        <w:rPr>
          <w:rFonts w:cs="Arial"/>
          <w:lang w:val="en-GB"/>
        </w:rPr>
      </w:pPr>
      <w:r w:rsidRPr="008B27B5">
        <w:rPr>
          <w:rStyle w:val="selectable"/>
          <w:rFonts w:cs="Arial"/>
          <w:i/>
          <w:iCs/>
          <w:lang w:val="es-ES"/>
        </w:rPr>
        <w:t xml:space="preserve">7 idees per al </w:t>
      </w:r>
      <w:proofErr w:type="spellStart"/>
      <w:r w:rsidRPr="008B27B5">
        <w:rPr>
          <w:rStyle w:val="selectable"/>
          <w:rFonts w:cs="Arial"/>
          <w:i/>
          <w:iCs/>
          <w:lang w:val="es-ES"/>
        </w:rPr>
        <w:t>debat</w:t>
      </w:r>
      <w:proofErr w:type="spellEnd"/>
      <w:r w:rsidRPr="008B27B5">
        <w:rPr>
          <w:rStyle w:val="selectable"/>
          <w:rFonts w:cs="Arial"/>
          <w:i/>
          <w:iCs/>
          <w:lang w:val="es-ES"/>
        </w:rPr>
        <w:t xml:space="preserve"> | </w:t>
      </w:r>
      <w:proofErr w:type="spellStart"/>
      <w:r w:rsidRPr="008B27B5">
        <w:rPr>
          <w:rStyle w:val="selectable"/>
          <w:rFonts w:cs="Arial"/>
          <w:i/>
          <w:iCs/>
          <w:lang w:val="es-ES"/>
        </w:rPr>
        <w:t>SobrePantalles</w:t>
      </w:r>
      <w:proofErr w:type="spellEnd"/>
      <w:r w:rsidRPr="008B27B5">
        <w:rPr>
          <w:rStyle w:val="selectable"/>
          <w:rFonts w:cs="Arial"/>
          <w:lang w:val="es-ES"/>
        </w:rPr>
        <w:t xml:space="preserve">. </w:t>
      </w:r>
      <w:r w:rsidRPr="008B27B5">
        <w:rPr>
          <w:rStyle w:val="selectable"/>
          <w:rFonts w:cs="Arial"/>
          <w:lang w:val="en-GB"/>
        </w:rPr>
        <w:t>[</w:t>
      </w:r>
      <w:proofErr w:type="gramStart"/>
      <w:r w:rsidRPr="008B27B5">
        <w:rPr>
          <w:rStyle w:val="selectable"/>
          <w:rFonts w:cs="Arial"/>
          <w:lang w:val="en-GB"/>
        </w:rPr>
        <w:t>online</w:t>
      </w:r>
      <w:proofErr w:type="gramEnd"/>
      <w:r w:rsidRPr="008B27B5">
        <w:rPr>
          <w:rStyle w:val="selectable"/>
          <w:rFonts w:cs="Arial"/>
          <w:lang w:val="en-GB"/>
        </w:rPr>
        <w:t>] Available at: http://www.sobrepantalles.net/2016/04/adolescencies-connectades-despres-del-mobile-world-congress-7-idees-per-al-debat [Accessed 1 Jun. 2016].</w:t>
      </w:r>
    </w:p>
    <w:p w:rsidR="00174040" w:rsidRPr="008B27B5" w:rsidRDefault="00174040" w:rsidP="00174040">
      <w:pPr>
        <w:rPr>
          <w:rStyle w:val="selectable"/>
          <w:rFonts w:cs="Arial"/>
          <w:lang w:val="en-GB"/>
        </w:rPr>
      </w:pPr>
    </w:p>
    <w:p w:rsidR="00174040" w:rsidRPr="008B27B5" w:rsidRDefault="00174040" w:rsidP="00174040">
      <w:pPr>
        <w:rPr>
          <w:rFonts w:cs="Arial"/>
          <w:lang w:val="en-GB"/>
        </w:rPr>
      </w:pPr>
      <w:r w:rsidRPr="008B27B5">
        <w:rPr>
          <w:rStyle w:val="selectable"/>
          <w:rFonts w:cs="Arial"/>
          <w:lang w:val="en-GB"/>
        </w:rPr>
        <w:t xml:space="preserve">YouTube. (2016). </w:t>
      </w:r>
      <w:r w:rsidRPr="008B27B5">
        <w:rPr>
          <w:rStyle w:val="selectable"/>
          <w:rFonts w:cs="Arial"/>
          <w:i/>
          <w:iCs/>
          <w:lang w:val="en-GB"/>
        </w:rPr>
        <w:t>James Paul Gee on Learning with Video Games</w:t>
      </w:r>
      <w:r w:rsidRPr="008B27B5">
        <w:rPr>
          <w:rStyle w:val="selectable"/>
          <w:rFonts w:cs="Arial"/>
          <w:lang w:val="en-GB"/>
        </w:rPr>
        <w:t>. [</w:t>
      </w:r>
      <w:proofErr w:type="gramStart"/>
      <w:r w:rsidRPr="008B27B5">
        <w:rPr>
          <w:rStyle w:val="selectable"/>
          <w:rFonts w:cs="Arial"/>
          <w:lang w:val="en-GB"/>
        </w:rPr>
        <w:t>online</w:t>
      </w:r>
      <w:proofErr w:type="gramEnd"/>
      <w:r w:rsidRPr="008B27B5">
        <w:rPr>
          <w:rStyle w:val="selectable"/>
          <w:rFonts w:cs="Arial"/>
          <w:lang w:val="en-GB"/>
        </w:rPr>
        <w:t>] Available at: https://www.youtube.com/watch?v=JnEN2Sm4IIQ [Accessed 1 Jun. 2016].</w:t>
      </w:r>
    </w:p>
    <w:p w:rsidR="00174040" w:rsidRPr="008B27B5" w:rsidRDefault="00174040" w:rsidP="00174040">
      <w:pPr>
        <w:rPr>
          <w:rFonts w:cs="Arial"/>
          <w:lang w:val="en-GB"/>
        </w:rPr>
      </w:pPr>
    </w:p>
    <w:p w:rsidR="00174040" w:rsidRPr="008B27B5" w:rsidRDefault="00174040" w:rsidP="00174040">
      <w:pPr>
        <w:rPr>
          <w:rStyle w:val="selectable"/>
          <w:rFonts w:cs="Arial"/>
          <w:lang w:val="en-GB"/>
        </w:rPr>
      </w:pPr>
      <w:r w:rsidRPr="008B27B5">
        <w:rPr>
          <w:rFonts w:cs="Arial"/>
          <w:lang w:val="en-GB"/>
        </w:rPr>
        <w:t xml:space="preserve"> </w:t>
      </w:r>
      <w:r w:rsidRPr="008B27B5">
        <w:rPr>
          <w:rStyle w:val="selectable"/>
          <w:rFonts w:cs="Arial"/>
          <w:lang w:val="en-GB"/>
        </w:rPr>
        <w:t xml:space="preserve">Cangur.org. (2016). </w:t>
      </w:r>
      <w:proofErr w:type="spellStart"/>
      <w:r w:rsidRPr="008B27B5">
        <w:rPr>
          <w:rStyle w:val="selectable"/>
          <w:rFonts w:cs="Arial"/>
          <w:i/>
          <w:iCs/>
          <w:lang w:val="en-GB"/>
        </w:rPr>
        <w:t>Activitats</w:t>
      </w:r>
      <w:proofErr w:type="spellEnd"/>
      <w:r w:rsidRPr="008B27B5">
        <w:rPr>
          <w:rStyle w:val="selectable"/>
          <w:rFonts w:cs="Arial"/>
          <w:i/>
          <w:iCs/>
          <w:lang w:val="en-GB"/>
        </w:rPr>
        <w:t xml:space="preserve"> SCM</w:t>
      </w:r>
      <w:r w:rsidRPr="008B27B5">
        <w:rPr>
          <w:rStyle w:val="selectable"/>
          <w:rFonts w:cs="Arial"/>
          <w:lang w:val="en-GB"/>
        </w:rPr>
        <w:t>. [</w:t>
      </w:r>
      <w:proofErr w:type="gramStart"/>
      <w:r w:rsidRPr="008B27B5">
        <w:rPr>
          <w:rStyle w:val="selectable"/>
          <w:rFonts w:cs="Arial"/>
          <w:lang w:val="en-GB"/>
        </w:rPr>
        <w:t>online</w:t>
      </w:r>
      <w:proofErr w:type="gramEnd"/>
      <w:r w:rsidRPr="008B27B5">
        <w:rPr>
          <w:rStyle w:val="selectable"/>
          <w:rFonts w:cs="Arial"/>
          <w:lang w:val="en-GB"/>
        </w:rPr>
        <w:t>] Available at: http://www.cangur.org/ [Accessed 1 Jun. 2016].</w:t>
      </w:r>
    </w:p>
    <w:p w:rsidR="00A54055" w:rsidRPr="008B27B5" w:rsidRDefault="00A54055">
      <w:pPr>
        <w:rPr>
          <w:rFonts w:cs="Arial"/>
        </w:rPr>
      </w:pPr>
    </w:p>
    <w:p w:rsidR="00A54055" w:rsidRDefault="00A54055" w:rsidP="0082692F"/>
    <w:p w:rsidR="002E2831" w:rsidRDefault="002E2831" w:rsidP="002E2831"/>
    <w:p w:rsidR="002E2831" w:rsidRDefault="002E2831" w:rsidP="0082692F"/>
    <w:sectPr w:rsidR="002E2831" w:rsidSect="00FC4699">
      <w:footerReference w:type="even" r:id="rId107"/>
      <w:footerReference w:type="default" r:id="rId108"/>
      <w:footerReference w:type="first" r:id="rId109"/>
      <w:pgSz w:w="11906" w:h="16838"/>
      <w:pgMar w:top="1418" w:right="2125" w:bottom="1418" w:left="1701" w:header="708" w:footer="54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5734" w:rsidRDefault="00955734">
      <w:r>
        <w:separator/>
      </w:r>
    </w:p>
  </w:endnote>
  <w:endnote w:type="continuationSeparator" w:id="0">
    <w:p w:rsidR="00955734" w:rsidRDefault="009557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angal">
    <w:altName w:val="Gentium Basic"/>
    <w:panose1 w:val="02040503050203030202"/>
    <w:charset w:val="01"/>
    <w:family w:val="roman"/>
    <w:notTrueType/>
    <w:pitch w:val="variable"/>
    <w:sig w:usb0="00002000" w:usb1="00000000" w:usb2="00000000" w:usb3="00000000" w:csb0="00000000" w:csb1="00000000"/>
  </w:font>
  <w:font w:name="Helvetica">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680" w:rsidRDefault="008D6680">
    <w:pPr>
      <w:pStyle w:val="Piedepgina"/>
    </w:pPr>
    <w:r>
      <w:rPr>
        <w:noProof/>
      </w:rPr>
      <w:drawing>
        <wp:inline distT="0" distB="0" distL="0" distR="0">
          <wp:extent cx="2030730" cy="53848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0730" cy="538480"/>
                  </a:xfrm>
                  <a:prstGeom prst="rect">
                    <a:avLst/>
                  </a:prstGeom>
                  <a:solidFill>
                    <a:srgbClr val="FFFFFF"/>
                  </a:solidFill>
                  <a:ln>
                    <a:noFill/>
                  </a:ln>
                </pic:spPr>
              </pic:pic>
            </a:graphicData>
          </a:graphic>
        </wp:inline>
      </w:drawing>
    </w:r>
  </w:p>
  <w:p w:rsidR="008D6680" w:rsidRDefault="008D668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680" w:rsidRDefault="008D6680"/>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680" w:rsidRDefault="008D6680">
    <w:pPr>
      <w:pStyle w:val="Piedepgina"/>
      <w:jc w:val="left"/>
    </w:pPr>
    <w:r>
      <w:rPr>
        <w:noProof/>
      </w:rPr>
      <w:drawing>
        <wp:inline distT="0" distB="0" distL="0" distR="0" wp14:anchorId="77D5D83E" wp14:editId="61D5AECB">
          <wp:extent cx="2030730" cy="538480"/>
          <wp:effectExtent l="0" t="0" r="762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0730" cy="538480"/>
                  </a:xfrm>
                  <a:prstGeom prst="rect">
                    <a:avLst/>
                  </a:prstGeom>
                  <a:solidFill>
                    <a:srgbClr val="FFFFFF"/>
                  </a:solidFill>
                  <a:ln>
                    <a:noFill/>
                  </a:ln>
                </pic:spPr>
              </pic:pic>
            </a:graphicData>
          </a:graphic>
        </wp:inline>
      </w:drawing>
    </w:r>
    <w:r>
      <w:rPr>
        <w:lang w:val="es-ES"/>
      </w:rPr>
      <w:tab/>
    </w:r>
    <w:proofErr w:type="spellStart"/>
    <w:r>
      <w:rPr>
        <w:lang w:val="es-ES"/>
      </w:rPr>
      <w:t>Pàg</w:t>
    </w:r>
    <w:proofErr w:type="spellEnd"/>
    <w:r>
      <w:rPr>
        <w:lang w:val="es-ES"/>
      </w:rPr>
      <w:t xml:space="preserve">: </w:t>
    </w:r>
    <w:r>
      <w:rPr>
        <w:lang w:val="es-ES"/>
      </w:rPr>
      <w:fldChar w:fldCharType="begin"/>
    </w:r>
    <w:r w:rsidRPr="0005584B">
      <w:rPr>
        <w:lang w:val="es-ES"/>
      </w:rPr>
      <w:instrText xml:space="preserve"> PAGE </w:instrText>
    </w:r>
    <w:r>
      <w:rPr>
        <w:lang w:val="es-ES"/>
      </w:rPr>
      <w:fldChar w:fldCharType="separate"/>
    </w:r>
    <w:r w:rsidR="003F087A">
      <w:rPr>
        <w:noProof/>
        <w:lang w:val="es-ES"/>
      </w:rPr>
      <w:t>38</w:t>
    </w:r>
    <w:r>
      <w:rPr>
        <w:lang w:val="es-ES"/>
      </w:rPr>
      <w:fldChar w:fldCharType="end"/>
    </w:r>
  </w:p>
  <w:p w:rsidR="008D6680" w:rsidRDefault="008D6680">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680" w:rsidRDefault="008D668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5734" w:rsidRDefault="00955734">
      <w:r>
        <w:separator/>
      </w:r>
    </w:p>
  </w:footnote>
  <w:footnote w:type="continuationSeparator" w:id="0">
    <w:p w:rsidR="00955734" w:rsidRDefault="00955734">
      <w:r>
        <w:continuationSeparator/>
      </w:r>
    </w:p>
  </w:footnote>
  <w:footnote w:id="1">
    <w:p w:rsidR="008D6680" w:rsidRPr="00DB5E2F" w:rsidRDefault="008D6680" w:rsidP="00DB5E2F">
      <w:pPr>
        <w:spacing w:before="240"/>
      </w:pPr>
      <w:r w:rsidRPr="00DB5E2F">
        <w:rPr>
          <w:rStyle w:val="Hipervnculo"/>
          <w:sz w:val="18"/>
          <w:szCs w:val="18"/>
        </w:rPr>
        <w:footnoteRef/>
      </w:r>
      <w:r w:rsidRPr="00DB5E2F">
        <w:rPr>
          <w:rStyle w:val="Hipervnculo"/>
          <w:sz w:val="18"/>
          <w:szCs w:val="18"/>
        </w:rPr>
        <w:t xml:space="preserve"> </w:t>
      </w:r>
      <w:hyperlink r:id="rId1" w:history="1">
        <w:r w:rsidRPr="00DB5E2F">
          <w:rPr>
            <w:rStyle w:val="Hipervnculo"/>
            <w:sz w:val="18"/>
            <w:szCs w:val="18"/>
          </w:rPr>
          <w:t>https://www.youtube.com/watch?v=UlAs4wPtBEU</w:t>
        </w:r>
      </w:hyperlink>
    </w:p>
  </w:footnote>
  <w:footnote w:id="2">
    <w:p w:rsidR="008D6680" w:rsidRPr="00C9130B" w:rsidRDefault="008D6680" w:rsidP="009E19C0">
      <w:pPr>
        <w:spacing w:before="240"/>
        <w:rPr>
          <w:color w:val="0000FF"/>
          <w:sz w:val="18"/>
          <w:szCs w:val="18"/>
          <w:u w:val="single"/>
        </w:rPr>
      </w:pPr>
      <w:r>
        <w:rPr>
          <w:rStyle w:val="Refdenotaalpie"/>
        </w:rPr>
        <w:footnoteRef/>
      </w:r>
      <w:r>
        <w:t xml:space="preserve"> </w:t>
      </w:r>
      <w:hyperlink r:id="rId2" w:history="1">
        <w:r w:rsidRPr="00C9130B">
          <w:rPr>
            <w:rStyle w:val="Hipervnculo"/>
            <w:sz w:val="18"/>
            <w:szCs w:val="18"/>
          </w:rPr>
          <w:t>http://francisco-montoya.blogspot.com.es/2011/08/modelo-de-alineacion-constructiva-john.html</w:t>
        </w:r>
      </w:hyperlink>
    </w:p>
  </w:footnote>
  <w:footnote w:id="3">
    <w:p w:rsidR="008D6680" w:rsidRPr="00C9130B" w:rsidRDefault="008D6680" w:rsidP="004E4ACD">
      <w:pPr>
        <w:spacing w:before="240"/>
        <w:rPr>
          <w:sz w:val="18"/>
          <w:szCs w:val="18"/>
        </w:rPr>
      </w:pPr>
      <w:r w:rsidRPr="00C9130B">
        <w:rPr>
          <w:rStyle w:val="Refdenotaalpie"/>
          <w:sz w:val="18"/>
          <w:szCs w:val="18"/>
        </w:rPr>
        <w:footnoteRef/>
      </w:r>
      <w:r w:rsidRPr="00C9130B">
        <w:rPr>
          <w:sz w:val="18"/>
          <w:szCs w:val="18"/>
        </w:rPr>
        <w:t xml:space="preserve"> </w:t>
      </w:r>
      <w:hyperlink r:id="rId3" w:history="1">
        <w:r w:rsidRPr="00C9130B">
          <w:rPr>
            <w:rStyle w:val="Hipervnculo"/>
            <w:sz w:val="18"/>
            <w:szCs w:val="18"/>
          </w:rPr>
          <w:t>https://www.youtube.com/watch?v=MKzqRPqIg-I</w:t>
        </w:r>
      </w:hyperlink>
    </w:p>
  </w:footnote>
  <w:footnote w:id="4">
    <w:p w:rsidR="008D6680" w:rsidRPr="00C9130B" w:rsidRDefault="008D6680">
      <w:pPr>
        <w:pStyle w:val="Textonotapie"/>
        <w:rPr>
          <w:sz w:val="18"/>
          <w:szCs w:val="18"/>
        </w:rPr>
      </w:pPr>
      <w:r w:rsidRPr="00C9130B">
        <w:rPr>
          <w:rStyle w:val="Refdenotaalpie"/>
          <w:sz w:val="18"/>
          <w:szCs w:val="18"/>
        </w:rPr>
        <w:footnoteRef/>
      </w:r>
      <w:r w:rsidRPr="00C9130B">
        <w:rPr>
          <w:sz w:val="18"/>
          <w:szCs w:val="18"/>
        </w:rPr>
        <w:t xml:space="preserve"> </w:t>
      </w:r>
      <w:hyperlink r:id="rId4" w:history="1">
        <w:r w:rsidRPr="00C9130B">
          <w:rPr>
            <w:rStyle w:val="Hipervnculo"/>
            <w:sz w:val="18"/>
            <w:szCs w:val="18"/>
          </w:rPr>
          <w:t>http://www.johnbiggs.com.au/academic/constructive-alignment/</w:t>
        </w:r>
      </w:hyperlink>
    </w:p>
  </w:footnote>
  <w:footnote w:id="5">
    <w:p w:rsidR="008D6680" w:rsidRDefault="008D6680" w:rsidP="00D503B8">
      <w:pPr>
        <w:rPr>
          <w:rFonts w:cs="Arial"/>
          <w:sz w:val="18"/>
          <w:szCs w:val="18"/>
        </w:rPr>
      </w:pPr>
      <w:r w:rsidRPr="00D503B8">
        <w:rPr>
          <w:rStyle w:val="Refdenotaalpie"/>
          <w:rFonts w:cs="Arial"/>
          <w:sz w:val="18"/>
          <w:szCs w:val="18"/>
        </w:rPr>
        <w:footnoteRef/>
      </w:r>
      <w:r w:rsidRPr="00D503B8">
        <w:rPr>
          <w:rFonts w:cs="Arial"/>
          <w:sz w:val="18"/>
          <w:szCs w:val="18"/>
        </w:rPr>
        <w:t xml:space="preserve"> </w:t>
      </w:r>
      <w:hyperlink r:id="rId5" w:history="1">
        <w:r w:rsidRPr="00D503B8">
          <w:rPr>
            <w:rStyle w:val="Hipervnculo"/>
            <w:rFonts w:cs="Arial"/>
            <w:sz w:val="18"/>
            <w:szCs w:val="18"/>
          </w:rPr>
          <w:t>https://ed.stanford.edu/sites/default/files/manual/dweck-walton-cohen-2014.pdf</w:t>
        </w:r>
      </w:hyperlink>
    </w:p>
    <w:p w:rsidR="008D6680" w:rsidRPr="00D503B8" w:rsidRDefault="008D6680" w:rsidP="00D503B8">
      <w:pPr>
        <w:rPr>
          <w:rFonts w:cs="Arial"/>
          <w:sz w:val="18"/>
          <w:szCs w:val="18"/>
        </w:rPr>
      </w:pPr>
    </w:p>
  </w:footnote>
  <w:footnote w:id="6">
    <w:p w:rsidR="008D6680" w:rsidRPr="00D503B8" w:rsidRDefault="008D6680">
      <w:pPr>
        <w:pStyle w:val="Textonotapie"/>
        <w:rPr>
          <w:rFonts w:cs="Arial"/>
          <w:sz w:val="18"/>
          <w:szCs w:val="18"/>
        </w:rPr>
      </w:pPr>
      <w:r w:rsidRPr="00D503B8">
        <w:rPr>
          <w:rStyle w:val="Refdenotaalpie"/>
          <w:rFonts w:cs="Arial"/>
          <w:sz w:val="18"/>
          <w:szCs w:val="18"/>
        </w:rPr>
        <w:footnoteRef/>
      </w:r>
      <w:r w:rsidRPr="00D503B8">
        <w:rPr>
          <w:rFonts w:cs="Arial"/>
          <w:sz w:val="18"/>
          <w:szCs w:val="18"/>
        </w:rPr>
        <w:t xml:space="preserve"> </w:t>
      </w:r>
      <w:hyperlink r:id="rId6" w:history="1">
        <w:r w:rsidRPr="00D503B8">
          <w:rPr>
            <w:rStyle w:val="Hipervnculo"/>
            <w:rFonts w:cs="Arial"/>
            <w:sz w:val="18"/>
            <w:szCs w:val="18"/>
          </w:rPr>
          <w:t>http://en.unesco.org/world-education-forum-2015/5-key-themes/lifelong-learning</w:t>
        </w:r>
      </w:hyperlink>
    </w:p>
  </w:footnote>
  <w:footnote w:id="7">
    <w:p w:rsidR="008D6680" w:rsidRPr="00D503B8" w:rsidRDefault="008D6680">
      <w:pPr>
        <w:pStyle w:val="Textonotapie"/>
        <w:rPr>
          <w:rFonts w:cs="Arial"/>
          <w:sz w:val="18"/>
          <w:szCs w:val="18"/>
        </w:rPr>
      </w:pPr>
      <w:r w:rsidRPr="00D503B8">
        <w:rPr>
          <w:rStyle w:val="Refdenotaalpie"/>
          <w:rFonts w:cs="Arial"/>
          <w:sz w:val="18"/>
          <w:szCs w:val="18"/>
        </w:rPr>
        <w:footnoteRef/>
      </w:r>
      <w:r w:rsidRPr="00D503B8">
        <w:rPr>
          <w:rFonts w:cs="Arial"/>
          <w:sz w:val="18"/>
          <w:szCs w:val="18"/>
        </w:rPr>
        <w:t xml:space="preserve"> </w:t>
      </w:r>
      <w:hyperlink r:id="rId7" w:history="1">
        <w:r w:rsidRPr="00D503B8">
          <w:rPr>
            <w:rStyle w:val="Hipervnculo"/>
            <w:rFonts w:cs="Arial"/>
            <w:sz w:val="18"/>
            <w:szCs w:val="18"/>
          </w:rPr>
          <w:t>http://www.elconfidencial.com/alma-corazon-vida/2015-08-12/estos-seran-los-162-trabajos-mas-demandados-en-el-futuro-y-aun-no-existen_964558/</w:t>
        </w:r>
      </w:hyperlink>
    </w:p>
  </w:footnote>
  <w:footnote w:id="8">
    <w:p w:rsidR="008D6680" w:rsidRPr="00045036" w:rsidRDefault="008D6680" w:rsidP="00045036">
      <w:pPr>
        <w:rPr>
          <w:rFonts w:cs="Arial"/>
          <w:sz w:val="18"/>
          <w:szCs w:val="18"/>
        </w:rPr>
      </w:pPr>
      <w:r w:rsidRPr="00D503B8">
        <w:rPr>
          <w:rStyle w:val="Refdenotaalpie"/>
          <w:rFonts w:cs="Arial"/>
          <w:sz w:val="18"/>
          <w:szCs w:val="18"/>
        </w:rPr>
        <w:footnoteRef/>
      </w:r>
      <w:r w:rsidRPr="00D503B8">
        <w:rPr>
          <w:rFonts w:cs="Arial"/>
          <w:sz w:val="18"/>
          <w:szCs w:val="18"/>
        </w:rPr>
        <w:t xml:space="preserve"> </w:t>
      </w:r>
      <w:hyperlink r:id="rId8" w:history="1">
        <w:r w:rsidRPr="00D503B8">
          <w:rPr>
            <w:rStyle w:val="Hipervnculo"/>
            <w:rFonts w:cs="Arial"/>
            <w:sz w:val="18"/>
            <w:szCs w:val="18"/>
          </w:rPr>
          <w:t>http://www.llcq.org.au/01_cms/details.asp?ID=12</w:t>
        </w:r>
      </w:hyperlink>
    </w:p>
  </w:footnote>
  <w:footnote w:id="9">
    <w:p w:rsidR="008D6680" w:rsidRDefault="008D6680">
      <w:pPr>
        <w:pStyle w:val="Textonotapie"/>
      </w:pPr>
      <w:r>
        <w:rPr>
          <w:rStyle w:val="Refdenotaalpie"/>
        </w:rPr>
        <w:footnoteRef/>
      </w:r>
      <w:r>
        <w:t xml:space="preserve"> </w:t>
      </w:r>
      <w:hyperlink r:id="rId9" w:history="1">
        <w:r w:rsidRPr="00840712">
          <w:rPr>
            <w:rStyle w:val="Hipervnculo"/>
            <w:sz w:val="18"/>
            <w:szCs w:val="18"/>
          </w:rPr>
          <w:t>http://www.skillsyouneed.com/learn/lifelong-learning.html</w:t>
        </w:r>
      </w:hyperlink>
    </w:p>
    <w:p w:rsidR="008D6680" w:rsidRPr="00840712" w:rsidRDefault="008D6680">
      <w:pPr>
        <w:pStyle w:val="Textonotapie"/>
      </w:pPr>
    </w:p>
  </w:footnote>
  <w:footnote w:id="10">
    <w:p w:rsidR="008D6680" w:rsidRDefault="008D6680">
      <w:pPr>
        <w:pStyle w:val="Textonotapie"/>
        <w:rPr>
          <w:rFonts w:cs="Arial"/>
          <w:sz w:val="18"/>
          <w:szCs w:val="18"/>
        </w:rPr>
      </w:pPr>
      <w:r>
        <w:rPr>
          <w:rStyle w:val="Refdenotaalpie"/>
        </w:rPr>
        <w:footnoteRef/>
      </w:r>
      <w:r>
        <w:t xml:space="preserve"> </w:t>
      </w:r>
      <w:hyperlink r:id="rId10" w:history="1">
        <w:r w:rsidRPr="00805F07">
          <w:rPr>
            <w:rStyle w:val="Hipervnculo"/>
            <w:rFonts w:cs="Arial"/>
            <w:sz w:val="18"/>
            <w:szCs w:val="18"/>
          </w:rPr>
          <w:t>http://www.theflippedclassroom.es/pbl-cbl-dbl-todo-tiene-que-ver-con-el-aprendizaje/</w:t>
        </w:r>
      </w:hyperlink>
    </w:p>
    <w:p w:rsidR="008D6680" w:rsidRPr="00DF1904" w:rsidRDefault="008D6680">
      <w:pPr>
        <w:pStyle w:val="Textonotapie"/>
      </w:pPr>
    </w:p>
  </w:footnote>
  <w:footnote w:id="11">
    <w:p w:rsidR="008D6680" w:rsidRPr="00045036" w:rsidRDefault="008D6680">
      <w:pPr>
        <w:pStyle w:val="Textonotapie"/>
        <w:rPr>
          <w:rFonts w:cs="Arial"/>
          <w:sz w:val="16"/>
          <w:szCs w:val="16"/>
        </w:rPr>
      </w:pPr>
      <w:r w:rsidRPr="002E2831">
        <w:rPr>
          <w:rStyle w:val="Refdenotaalpie"/>
          <w:rFonts w:cs="Arial"/>
          <w:sz w:val="18"/>
          <w:szCs w:val="18"/>
        </w:rPr>
        <w:footnoteRef/>
      </w:r>
      <w:r w:rsidRPr="00DF1904">
        <w:rPr>
          <w:rFonts w:cs="Arial"/>
          <w:sz w:val="16"/>
          <w:szCs w:val="16"/>
        </w:rPr>
        <w:t xml:space="preserve"> </w:t>
      </w:r>
      <w:hyperlink r:id="rId11" w:history="1">
        <w:r w:rsidRPr="00DF1904">
          <w:rPr>
            <w:rStyle w:val="Hipervnculo"/>
            <w:rFonts w:cs="Arial"/>
            <w:sz w:val="16"/>
            <w:szCs w:val="16"/>
          </w:rPr>
          <w:t>http://www.nmc.org/pdf/Challenge-Based-Learning.pdf</w:t>
        </w:r>
      </w:hyperlink>
    </w:p>
  </w:footnote>
  <w:footnote w:id="12">
    <w:p w:rsidR="008D6680" w:rsidRPr="002E2831" w:rsidRDefault="008D6680" w:rsidP="00B536AB">
      <w:pPr>
        <w:pStyle w:val="Textonotapie"/>
        <w:rPr>
          <w:rStyle w:val="Hipervnculo"/>
          <w:rFonts w:cs="Arial"/>
          <w:sz w:val="16"/>
          <w:szCs w:val="16"/>
        </w:rPr>
      </w:pPr>
      <w:r w:rsidRPr="002E2831">
        <w:rPr>
          <w:rStyle w:val="Refdenotaalpie"/>
          <w:sz w:val="18"/>
          <w:szCs w:val="18"/>
        </w:rPr>
        <w:footnoteRef/>
      </w:r>
      <w:r w:rsidRPr="002E2831">
        <w:rPr>
          <w:rStyle w:val="Refdenotaalpie"/>
        </w:rPr>
        <w:t xml:space="preserve"> </w:t>
      </w:r>
      <w:hyperlink r:id="rId12" w:history="1">
        <w:r w:rsidRPr="002E2831">
          <w:rPr>
            <w:rStyle w:val="Hipervnculo"/>
            <w:rFonts w:cs="Arial"/>
            <w:sz w:val="16"/>
            <w:szCs w:val="16"/>
          </w:rPr>
          <w:t>http://www.challengebasedlearning.org/pages/welcome</w:t>
        </w:r>
      </w:hyperlink>
    </w:p>
    <w:p w:rsidR="008D6680" w:rsidRPr="00B536AB" w:rsidRDefault="008D6680">
      <w:pPr>
        <w:pStyle w:val="Textonotapie"/>
      </w:pPr>
    </w:p>
  </w:footnote>
  <w:footnote w:id="13">
    <w:p w:rsidR="008D6680" w:rsidRDefault="008D6680">
      <w:pPr>
        <w:pStyle w:val="Textonotapie"/>
      </w:pPr>
      <w:r>
        <w:rPr>
          <w:rStyle w:val="Refdenotaalpie"/>
        </w:rPr>
        <w:footnoteRef/>
      </w:r>
      <w:r>
        <w:t xml:space="preserve"> </w:t>
      </w:r>
      <w:hyperlink r:id="rId13" w:history="1">
        <w:r w:rsidRPr="008D07A9">
          <w:rPr>
            <w:rStyle w:val="Hipervnculo"/>
          </w:rPr>
          <w:t>http://www.challenginglearning.com/</w:t>
        </w:r>
      </w:hyperlink>
    </w:p>
    <w:p w:rsidR="008D6680" w:rsidRPr="0059409E" w:rsidRDefault="008D6680">
      <w:pPr>
        <w:pStyle w:val="Textonotapie"/>
      </w:pPr>
    </w:p>
  </w:footnote>
  <w:footnote w:id="14">
    <w:p w:rsidR="008D6680" w:rsidRPr="00D04D6A" w:rsidRDefault="008D6680">
      <w:pPr>
        <w:pStyle w:val="Textonotapie"/>
        <w:rPr>
          <w:sz w:val="18"/>
          <w:szCs w:val="18"/>
        </w:rPr>
      </w:pPr>
      <w:r>
        <w:rPr>
          <w:rStyle w:val="Refdenotaalpie"/>
        </w:rPr>
        <w:footnoteRef/>
      </w:r>
      <w:r>
        <w:t xml:space="preserve"> </w:t>
      </w:r>
      <w:hyperlink r:id="rId14" w:history="1">
        <w:r w:rsidRPr="00D04D6A">
          <w:rPr>
            <w:rStyle w:val="Hipervnculo"/>
            <w:sz w:val="18"/>
            <w:szCs w:val="18"/>
          </w:rPr>
          <w:t>http://elsmeusmoocs.blogspot.com.es/2013/10/videojocs-i-aprenentatge-un-mooc-de.html</w:t>
        </w:r>
      </w:hyperlink>
    </w:p>
  </w:footnote>
  <w:footnote w:id="15">
    <w:p w:rsidR="008D6680" w:rsidRPr="00D04D6A" w:rsidRDefault="008D6680">
      <w:pPr>
        <w:pStyle w:val="Textonotapie"/>
        <w:rPr>
          <w:sz w:val="18"/>
          <w:szCs w:val="18"/>
        </w:rPr>
      </w:pPr>
      <w:r>
        <w:rPr>
          <w:rStyle w:val="Refdenotaalpie"/>
        </w:rPr>
        <w:footnoteRef/>
      </w:r>
      <w:r>
        <w:t xml:space="preserve"> </w:t>
      </w:r>
      <w:hyperlink r:id="rId15" w:history="1">
        <w:r w:rsidRPr="00D04D6A">
          <w:rPr>
            <w:rStyle w:val="Hipervnculo"/>
            <w:sz w:val="18"/>
            <w:szCs w:val="18"/>
          </w:rPr>
          <w:t>http://www.sobrepantalles.net/2014/03/gamificacio-i-aprenentatge-un-nou-paradigma/</w:t>
        </w:r>
      </w:hyperlink>
    </w:p>
  </w:footnote>
  <w:footnote w:id="16">
    <w:p w:rsidR="008D6680" w:rsidRPr="005025F1" w:rsidRDefault="008D6680">
      <w:pPr>
        <w:pStyle w:val="Textonotapie"/>
        <w:rPr>
          <w:sz w:val="18"/>
          <w:szCs w:val="18"/>
        </w:rPr>
      </w:pPr>
      <w:r>
        <w:rPr>
          <w:rStyle w:val="Refdenotaalpie"/>
        </w:rPr>
        <w:footnoteRef/>
      </w:r>
      <w:r>
        <w:t xml:space="preserve"> </w:t>
      </w:r>
      <w:hyperlink r:id="rId16" w:anchor=".UdyxMFPk92" w:history="1">
        <w:r w:rsidRPr="005025F1">
          <w:rPr>
            <w:rStyle w:val="Hipervnculo"/>
            <w:sz w:val="18"/>
            <w:szCs w:val="18"/>
          </w:rPr>
          <w:t>http://www.edtalks.org/video/what-can-we-learn-video-games#.UdyxMFPk92</w:t>
        </w:r>
      </w:hyperlink>
    </w:p>
  </w:footnote>
  <w:footnote w:id="17">
    <w:p w:rsidR="008D6680" w:rsidRPr="007E1E35" w:rsidRDefault="008D6680">
      <w:pPr>
        <w:pStyle w:val="Textonotapie"/>
        <w:rPr>
          <w:sz w:val="18"/>
          <w:szCs w:val="18"/>
        </w:rPr>
      </w:pPr>
      <w:r>
        <w:rPr>
          <w:rStyle w:val="Refdenotaalpie"/>
        </w:rPr>
        <w:footnoteRef/>
      </w:r>
      <w:r>
        <w:t xml:space="preserve"> </w:t>
      </w:r>
      <w:hyperlink r:id="rId17" w:history="1">
        <w:r w:rsidRPr="00D04D6A">
          <w:rPr>
            <w:rStyle w:val="Hipervnculo"/>
            <w:sz w:val="18"/>
            <w:szCs w:val="18"/>
          </w:rPr>
          <w:t>http://www.edutopia.org/blog/neurologist-makes-case-video-game-model-learning-tool</w:t>
        </w:r>
      </w:hyperlink>
    </w:p>
  </w:footnote>
  <w:footnote w:id="18">
    <w:p w:rsidR="008D6680" w:rsidRPr="00B44666" w:rsidRDefault="008D6680">
      <w:pPr>
        <w:pStyle w:val="Textonotapie"/>
        <w:rPr>
          <w:sz w:val="18"/>
          <w:szCs w:val="18"/>
        </w:rPr>
      </w:pPr>
      <w:r w:rsidRPr="00B44666">
        <w:rPr>
          <w:rStyle w:val="Refdenotaalpie"/>
          <w:sz w:val="18"/>
          <w:szCs w:val="18"/>
        </w:rPr>
        <w:footnoteRef/>
      </w:r>
      <w:r w:rsidRPr="00B44666">
        <w:rPr>
          <w:sz w:val="18"/>
          <w:szCs w:val="18"/>
        </w:rPr>
        <w:t xml:space="preserve"> </w:t>
      </w:r>
      <w:hyperlink r:id="rId18" w:history="1">
        <w:r w:rsidRPr="00B44666">
          <w:rPr>
            <w:rStyle w:val="Hipervnculo"/>
            <w:sz w:val="18"/>
            <w:szCs w:val="18"/>
          </w:rPr>
          <w:t>http://psicopedia.org/wp-content/uploads/2015/07/neurobiologia-deseo-placer.pdf</w:t>
        </w:r>
      </w:hyperlink>
    </w:p>
  </w:footnote>
  <w:footnote w:id="19">
    <w:p w:rsidR="008D6680" w:rsidRPr="00861C11" w:rsidRDefault="008D6680" w:rsidP="00861C11">
      <w:pPr>
        <w:rPr>
          <w:rFonts w:cs="Arial"/>
          <w:color w:val="000000"/>
          <w:sz w:val="18"/>
          <w:szCs w:val="18"/>
        </w:rPr>
      </w:pPr>
      <w:r w:rsidRPr="00B44666">
        <w:rPr>
          <w:rStyle w:val="Refdenotaalpie"/>
          <w:sz w:val="18"/>
          <w:szCs w:val="18"/>
        </w:rPr>
        <w:footnoteRef/>
      </w:r>
      <w:r w:rsidRPr="00B44666">
        <w:rPr>
          <w:sz w:val="18"/>
          <w:szCs w:val="18"/>
        </w:rPr>
        <w:t xml:space="preserve"> </w:t>
      </w:r>
      <w:hyperlink r:id="rId19" w:history="1">
        <w:r w:rsidRPr="00B44666">
          <w:rPr>
            <w:rStyle w:val="Hipervnculo"/>
            <w:rFonts w:cs="Arial"/>
            <w:sz w:val="18"/>
            <w:szCs w:val="18"/>
          </w:rPr>
          <w:t>http://psicopedia.org/5187/dopamina-y-recompensa-la-cara-oculta-de-la-adiccion/</w:t>
        </w:r>
      </w:hyperlink>
    </w:p>
  </w:footnote>
  <w:footnote w:id="20">
    <w:p w:rsidR="008D6680" w:rsidRPr="005F3EE6" w:rsidRDefault="008D6680">
      <w:pPr>
        <w:pStyle w:val="Textonotapie"/>
      </w:pPr>
      <w:r>
        <w:rPr>
          <w:rStyle w:val="Refdenotaalpie"/>
        </w:rPr>
        <w:footnoteRef/>
      </w:r>
      <w:r>
        <w:t xml:space="preserve"> </w:t>
      </w:r>
      <w:hyperlink r:id="rId20" w:history="1">
        <w:r w:rsidRPr="00045036">
          <w:rPr>
            <w:rStyle w:val="Hipervnculo"/>
            <w:sz w:val="18"/>
            <w:szCs w:val="18"/>
          </w:rPr>
          <w:t>http://www.minijuegos.com/juegos-de-minecraft</w:t>
        </w:r>
      </w:hyperlink>
      <w:r w:rsidRPr="00045036">
        <w:rPr>
          <w:rStyle w:val="Hipervnculo"/>
          <w:sz w:val="18"/>
          <w:szCs w:val="18"/>
        </w:rPr>
        <w:t xml:space="preserve"> </w:t>
      </w:r>
      <w:r w:rsidRPr="005F3EE6">
        <w:t>(</w:t>
      </w:r>
      <w:proofErr w:type="spellStart"/>
      <w:r w:rsidRPr="005F3EE6">
        <w:t>minecraft</w:t>
      </w:r>
      <w:proofErr w:type="spellEnd"/>
      <w:r w:rsidRPr="005F3EE6">
        <w:t>)</w:t>
      </w:r>
    </w:p>
  </w:footnote>
  <w:footnote w:id="21">
    <w:p w:rsidR="008D6680" w:rsidRPr="00045036" w:rsidRDefault="008D6680" w:rsidP="00404BF0">
      <w:pPr>
        <w:pStyle w:val="Textonotapie"/>
        <w:rPr>
          <w:rStyle w:val="Hipervnculo"/>
          <w:sz w:val="18"/>
          <w:szCs w:val="18"/>
        </w:rPr>
      </w:pPr>
      <w:r>
        <w:rPr>
          <w:rStyle w:val="Refdenotaalpie"/>
        </w:rPr>
        <w:footnoteRef/>
      </w:r>
      <w:r>
        <w:t xml:space="preserve"> </w:t>
      </w:r>
      <w:hyperlink r:id="rId21" w:history="1">
        <w:r w:rsidRPr="00045036">
          <w:rPr>
            <w:rStyle w:val="Hipervnculo"/>
            <w:sz w:val="18"/>
            <w:szCs w:val="18"/>
          </w:rPr>
          <w:t>http://www.geozate-team.com/los-elementos-de-la-gamificacion-para-construir-tu-sistema-gamificado/</w:t>
        </w:r>
      </w:hyperlink>
    </w:p>
  </w:footnote>
  <w:footnote w:id="22">
    <w:p w:rsidR="008D6680" w:rsidRPr="00045036" w:rsidRDefault="008D6680" w:rsidP="008D6680">
      <w:pPr>
        <w:pStyle w:val="Textonotapie"/>
        <w:rPr>
          <w:rStyle w:val="Hipervnculo"/>
          <w:sz w:val="18"/>
          <w:szCs w:val="18"/>
        </w:rPr>
      </w:pPr>
      <w:r>
        <w:rPr>
          <w:rStyle w:val="Refdenotaalpie"/>
        </w:rPr>
        <w:footnoteRef/>
      </w:r>
      <w:r>
        <w:t xml:space="preserve"> </w:t>
      </w:r>
      <w:hyperlink r:id="rId22" w:history="1">
        <w:r w:rsidRPr="00045036">
          <w:rPr>
            <w:rStyle w:val="Hipervnculo"/>
            <w:sz w:val="18"/>
            <w:szCs w:val="18"/>
          </w:rPr>
          <w:t>http://www.bonillaware.com/7-plataformas-de-gamificacion</w:t>
        </w:r>
      </w:hyperlink>
    </w:p>
  </w:footnote>
  <w:footnote w:id="23">
    <w:p w:rsidR="008D6680" w:rsidRPr="00045036" w:rsidRDefault="008D6680">
      <w:pPr>
        <w:pStyle w:val="Textonotapie"/>
        <w:rPr>
          <w:rStyle w:val="Hipervnculo"/>
          <w:sz w:val="18"/>
          <w:szCs w:val="18"/>
        </w:rPr>
      </w:pPr>
      <w:r>
        <w:rPr>
          <w:rStyle w:val="Refdenotaalpie"/>
        </w:rPr>
        <w:footnoteRef/>
      </w:r>
      <w:r>
        <w:t xml:space="preserve"> </w:t>
      </w:r>
      <w:hyperlink r:id="rId23" w:history="1">
        <w:r w:rsidRPr="00045036">
          <w:rPr>
            <w:rStyle w:val="Hipervnculo"/>
            <w:sz w:val="18"/>
            <w:szCs w:val="18"/>
          </w:rPr>
          <w:t>http://www.sobrepantalles.net/2016/04/adolescencies-connectades-despres-del-mobile-world-congress-7-idees-per-al-debat/</w:t>
        </w:r>
      </w:hyperlink>
    </w:p>
    <w:p w:rsidR="008D6680" w:rsidRPr="00993286" w:rsidRDefault="008D6680">
      <w:pPr>
        <w:pStyle w:val="Textonotapie"/>
      </w:pPr>
    </w:p>
  </w:footnote>
  <w:footnote w:id="24">
    <w:p w:rsidR="008D6680" w:rsidRPr="00AC6D19" w:rsidRDefault="008D6680" w:rsidP="00A10452">
      <w:pPr>
        <w:pStyle w:val="Textonotapie"/>
      </w:pPr>
      <w:r>
        <w:rPr>
          <w:rStyle w:val="Refdenotaalpie"/>
        </w:rPr>
        <w:footnoteRef/>
      </w:r>
      <w:r w:rsidRPr="00045036">
        <w:rPr>
          <w:sz w:val="18"/>
          <w:szCs w:val="18"/>
        </w:rPr>
        <w:t xml:space="preserve"> </w:t>
      </w:r>
      <w:hyperlink r:id="rId24" w:history="1">
        <w:r w:rsidRPr="00045036">
          <w:rPr>
            <w:rStyle w:val="Hipervnculo"/>
            <w:sz w:val="18"/>
            <w:szCs w:val="18"/>
          </w:rPr>
          <w:t>https://www.youtube.com/watch?v=JnEN2Sm4IIQ</w:t>
        </w:r>
      </w:hyperlink>
    </w:p>
  </w:footnote>
  <w:footnote w:id="25">
    <w:p w:rsidR="008D6680" w:rsidRPr="00A10452" w:rsidRDefault="008D6680">
      <w:pPr>
        <w:pStyle w:val="Textonotapie"/>
        <w:rPr>
          <w:sz w:val="18"/>
          <w:szCs w:val="18"/>
        </w:rPr>
      </w:pPr>
      <w:r w:rsidRPr="00A10452">
        <w:rPr>
          <w:rStyle w:val="Refdenotaalpie"/>
          <w:sz w:val="18"/>
          <w:szCs w:val="18"/>
        </w:rPr>
        <w:footnoteRef/>
      </w:r>
      <w:r w:rsidRPr="00A10452">
        <w:rPr>
          <w:sz w:val="18"/>
          <w:szCs w:val="18"/>
        </w:rPr>
        <w:t xml:space="preserve"> </w:t>
      </w:r>
      <w:hyperlink r:id="rId25" w:history="1">
        <w:r w:rsidRPr="00A10452">
          <w:rPr>
            <w:rStyle w:val="Hipervnculo"/>
            <w:sz w:val="18"/>
            <w:szCs w:val="18"/>
          </w:rPr>
          <w:t>https://vimeo.com/158345830?from=outro-embed</w:t>
        </w:r>
      </w:hyperlink>
    </w:p>
    <w:p w:rsidR="008D6680" w:rsidRPr="00A10452" w:rsidRDefault="008D6680">
      <w:pPr>
        <w:pStyle w:val="Textonotapie"/>
      </w:pPr>
    </w:p>
  </w:footnote>
  <w:footnote w:id="26">
    <w:p w:rsidR="008D6680" w:rsidRPr="00A863D0" w:rsidRDefault="008D6680">
      <w:pPr>
        <w:pStyle w:val="Textonotapie"/>
      </w:pPr>
      <w:r>
        <w:rPr>
          <w:rStyle w:val="Refdenotaalpie"/>
        </w:rPr>
        <w:footnoteRef/>
      </w:r>
      <w:r>
        <w:t xml:space="preserve"> </w:t>
      </w:r>
      <w:hyperlink r:id="rId26" w:history="1">
        <w:r w:rsidRPr="00045036">
          <w:rPr>
            <w:rStyle w:val="Hipervnculo"/>
            <w:sz w:val="18"/>
            <w:szCs w:val="18"/>
          </w:rPr>
          <w:t>http://www.xtec.cat/~ccapell/</w:t>
        </w:r>
      </w:hyperlink>
    </w:p>
  </w:footnote>
  <w:footnote w:id="27">
    <w:p w:rsidR="008D6680" w:rsidRPr="00045036" w:rsidRDefault="008D6680">
      <w:pPr>
        <w:pStyle w:val="Textonotapie"/>
        <w:rPr>
          <w:color w:val="0000FF"/>
          <w:sz w:val="18"/>
          <w:szCs w:val="18"/>
          <w:u w:val="single"/>
        </w:rPr>
      </w:pPr>
      <w:r>
        <w:rPr>
          <w:rStyle w:val="Refdenotaalpie"/>
        </w:rPr>
        <w:footnoteRef/>
      </w:r>
      <w:r>
        <w:t xml:space="preserve"> </w:t>
      </w:r>
      <w:hyperlink r:id="rId27" w:history="1">
        <w:r w:rsidRPr="00045036">
          <w:rPr>
            <w:rStyle w:val="Hipervnculo"/>
            <w:sz w:val="18"/>
            <w:szCs w:val="18"/>
          </w:rPr>
          <w:t>http://insmenendezypelayo.virtusclass.net/moodle/mod/url/view.php?id=16287</w:t>
        </w:r>
      </w:hyperlink>
    </w:p>
  </w:footnote>
  <w:footnote w:id="28">
    <w:p w:rsidR="008D6680" w:rsidRPr="00045036" w:rsidRDefault="008D6680">
      <w:pPr>
        <w:pStyle w:val="Textonotapie"/>
        <w:rPr>
          <w:sz w:val="18"/>
          <w:szCs w:val="18"/>
        </w:rPr>
      </w:pPr>
      <w:r>
        <w:rPr>
          <w:rStyle w:val="Refdenotaalpie"/>
        </w:rPr>
        <w:footnoteRef/>
      </w:r>
      <w:r>
        <w:t xml:space="preserve"> </w:t>
      </w:r>
      <w:hyperlink r:id="rId28" w:history="1">
        <w:r w:rsidRPr="00045036">
          <w:rPr>
            <w:rStyle w:val="Hipervnculo"/>
            <w:sz w:val="18"/>
            <w:szCs w:val="18"/>
          </w:rPr>
          <w:t>http://tecnologiasek.wikispaces.com/M%C3%A1quinas+y+mecanismos</w:t>
        </w:r>
      </w:hyperlink>
    </w:p>
  </w:footnote>
  <w:footnote w:id="29">
    <w:p w:rsidR="008D6680" w:rsidRPr="00A863D0" w:rsidRDefault="008D6680">
      <w:pPr>
        <w:pStyle w:val="Textonotapie"/>
      </w:pPr>
      <w:r>
        <w:rPr>
          <w:rStyle w:val="Refdenotaalpie"/>
        </w:rPr>
        <w:footnoteRef/>
      </w:r>
      <w:r>
        <w:t xml:space="preserve"> </w:t>
      </w:r>
      <w:hyperlink r:id="rId29" w:history="1">
        <w:r w:rsidRPr="00045036">
          <w:rPr>
            <w:rStyle w:val="Hipervnculo"/>
            <w:sz w:val="18"/>
            <w:szCs w:val="18"/>
          </w:rPr>
          <w:t>http://www.edu365.cat/aulanet/comfuncionen/</w:t>
        </w:r>
      </w:hyperlink>
      <w:r>
        <w:t xml:space="preserve"> </w:t>
      </w:r>
    </w:p>
  </w:footnote>
  <w:footnote w:id="30">
    <w:p w:rsidR="008D6680" w:rsidRPr="00045036" w:rsidRDefault="008D6680">
      <w:pPr>
        <w:pStyle w:val="Textonotapie"/>
        <w:rPr>
          <w:sz w:val="18"/>
          <w:szCs w:val="18"/>
        </w:rPr>
      </w:pPr>
      <w:r>
        <w:rPr>
          <w:rStyle w:val="Refdenotaalpie"/>
        </w:rPr>
        <w:footnoteRef/>
      </w:r>
      <w:hyperlink r:id="rId30" w:history="1">
        <w:r w:rsidRPr="00045036">
          <w:rPr>
            <w:rStyle w:val="Hipervnculo"/>
            <w:sz w:val="18"/>
            <w:szCs w:val="18"/>
          </w:rPr>
          <w:t>http://ateneu.xtec.cat/wikiform/wikiexport/cursos/curriculum/eso_btx/dstc/modul_4/practica_2</w:t>
        </w:r>
      </w:hyperlink>
      <w:r w:rsidRPr="00045036">
        <w:rPr>
          <w:sz w:val="18"/>
          <w:szCs w:val="18"/>
        </w:rPr>
        <w:t xml:space="preserve"> </w:t>
      </w:r>
    </w:p>
  </w:footnote>
  <w:footnote w:id="31">
    <w:p w:rsidR="008D6680" w:rsidRPr="008E045A" w:rsidRDefault="008D6680">
      <w:pPr>
        <w:pStyle w:val="Textonotapie"/>
      </w:pPr>
      <w:r>
        <w:rPr>
          <w:rStyle w:val="Refdenotaalpie"/>
        </w:rPr>
        <w:footnoteRef/>
      </w:r>
      <w:r>
        <w:t xml:space="preserve"> </w:t>
      </w:r>
      <w:hyperlink r:id="rId31" w:history="1">
        <w:r w:rsidRPr="00045036">
          <w:rPr>
            <w:rStyle w:val="Hipervnculo"/>
            <w:sz w:val="18"/>
            <w:szCs w:val="18"/>
          </w:rPr>
          <w:t>http://www.algodoo.com/</w:t>
        </w:r>
      </w:hyperlink>
    </w:p>
  </w:footnote>
  <w:footnote w:id="32">
    <w:p w:rsidR="008D6680" w:rsidRPr="00FC4699" w:rsidRDefault="008D6680">
      <w:pPr>
        <w:pStyle w:val="Textonotapie"/>
      </w:pPr>
      <w:r>
        <w:rPr>
          <w:rStyle w:val="Refdenotaalpie"/>
        </w:rPr>
        <w:footnoteRef/>
      </w:r>
      <w:r>
        <w:t xml:space="preserve"> </w:t>
      </w:r>
      <w:hyperlink r:id="rId32" w:history="1">
        <w:r w:rsidRPr="00045036">
          <w:rPr>
            <w:rStyle w:val="Hipervnculo"/>
            <w:sz w:val="18"/>
            <w:szCs w:val="18"/>
          </w:rPr>
          <w:t>http://www.grupo-sm.com/fundacion-sm</w:t>
        </w:r>
      </w:hyperlink>
      <w:r>
        <w:t xml:space="preserve"> </w:t>
      </w:r>
    </w:p>
  </w:footnote>
  <w:footnote w:id="33">
    <w:p w:rsidR="008D6680" w:rsidRPr="007D77FD" w:rsidRDefault="008D6680">
      <w:pPr>
        <w:pStyle w:val="Textonotapie"/>
      </w:pPr>
      <w:r>
        <w:rPr>
          <w:rStyle w:val="Refdenotaalpie"/>
        </w:rPr>
        <w:footnoteRef/>
      </w:r>
      <w:r>
        <w:t xml:space="preserve"> </w:t>
      </w:r>
      <w:hyperlink r:id="rId33" w:history="1">
        <w:r w:rsidRPr="004E7AB5">
          <w:rPr>
            <w:rStyle w:val="Hipervnculo"/>
          </w:rPr>
          <w:t>https://www.youtube.com/watch?v=NigdvdBw4sA</w:t>
        </w:r>
      </w:hyperlink>
    </w:p>
  </w:footnote>
  <w:footnote w:id="34">
    <w:p w:rsidR="008D6680" w:rsidRPr="000F529F" w:rsidRDefault="008D6680" w:rsidP="000F529F">
      <w:pPr>
        <w:pStyle w:val="Textonotapie"/>
      </w:pPr>
      <w:r>
        <w:rPr>
          <w:rStyle w:val="Refdenotaalpie"/>
        </w:rPr>
        <w:footnoteRef/>
      </w:r>
      <w:r>
        <w:t xml:space="preserve"> </w:t>
      </w:r>
      <w:hyperlink r:id="rId34" w:history="1">
        <w:r w:rsidRPr="00CF2D10">
          <w:rPr>
            <w:rStyle w:val="Hipervnculo"/>
          </w:rPr>
          <w:t>http://www.sentex.net/~mwandel/marbles/</w:t>
        </w:r>
      </w:hyperlink>
    </w:p>
  </w:footnote>
  <w:footnote w:id="35">
    <w:p w:rsidR="008D6680" w:rsidRDefault="008D6680" w:rsidP="000F529F">
      <w:pPr>
        <w:pStyle w:val="Textonotapie"/>
      </w:pPr>
      <w:r>
        <w:rPr>
          <w:rStyle w:val="Refdenotaalpie"/>
        </w:rPr>
        <w:footnoteRef/>
      </w:r>
      <w:r>
        <w:t xml:space="preserve"> </w:t>
      </w:r>
      <w:hyperlink r:id="rId35" w:history="1">
        <w:r w:rsidRPr="00CF2D10">
          <w:rPr>
            <w:rStyle w:val="Hipervnculo"/>
          </w:rPr>
          <w:t>https://www.youtube.com/watch?v=IvUU8joBb1Q</w:t>
        </w:r>
      </w:hyperlink>
    </w:p>
    <w:p w:rsidR="008D6680" w:rsidRPr="000F529F" w:rsidRDefault="008D6680">
      <w:pPr>
        <w:pStyle w:val="Textonotapie"/>
      </w:pPr>
    </w:p>
  </w:footnote>
  <w:footnote w:id="36">
    <w:p w:rsidR="008D6680" w:rsidRPr="007D77FD" w:rsidRDefault="008D6680" w:rsidP="003857EE">
      <w:pPr>
        <w:jc w:val="both"/>
      </w:pPr>
      <w:r>
        <w:rPr>
          <w:rStyle w:val="Refdenotaalpie"/>
        </w:rPr>
        <w:footnoteRef/>
      </w:r>
      <w:r>
        <w:t xml:space="preserve"> </w:t>
      </w:r>
      <w:hyperlink r:id="rId36" w:history="1">
        <w:r w:rsidRPr="00CC217B">
          <w:rPr>
            <w:rStyle w:val="Hipervnculo"/>
          </w:rPr>
          <w:t>https://www.youtube.com/watch?v=OzBA4A8P4io&amp;list=PLDC2A7690DD90255F</w:t>
        </w:r>
      </w:hyperlink>
    </w:p>
  </w:footnote>
  <w:footnote w:id="37">
    <w:p w:rsidR="008D6680" w:rsidRDefault="008D6680">
      <w:pPr>
        <w:pStyle w:val="Textonotapie"/>
      </w:pPr>
      <w:r>
        <w:rPr>
          <w:rStyle w:val="Refdenotaalpie"/>
        </w:rPr>
        <w:footnoteRef/>
      </w:r>
      <w:r>
        <w:t xml:space="preserve"> </w:t>
      </w:r>
      <w:hyperlink r:id="rId37" w:history="1">
        <w:r w:rsidRPr="00CF2D10">
          <w:rPr>
            <w:rStyle w:val="Hipervnculo"/>
          </w:rPr>
          <w:t>http://www.theflippedclassroom.es/diferencias-entre-evaluacion-formativa-y-sumativa/</w:t>
        </w:r>
      </w:hyperlink>
    </w:p>
    <w:p w:rsidR="008D6680" w:rsidRPr="003857EE" w:rsidRDefault="008D6680">
      <w:pPr>
        <w:pStyle w:val="Textonotapie"/>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Ttulo1"/>
      <w:suff w:val="nothing"/>
      <w:lvlText w:val=""/>
      <w:lvlJc w:val="left"/>
      <w:pPr>
        <w:tabs>
          <w:tab w:val="num" w:pos="432"/>
        </w:tabs>
        <w:ind w:left="432" w:hanging="432"/>
      </w:pPr>
    </w:lvl>
    <w:lvl w:ilvl="1">
      <w:start w:val="1"/>
      <w:numFmt w:val="none"/>
      <w:pStyle w:val="Ttulo2"/>
      <w:suff w:val="nothing"/>
      <w:lvlText w:val=""/>
      <w:lvlJc w:val="left"/>
      <w:pPr>
        <w:tabs>
          <w:tab w:val="num" w:pos="576"/>
        </w:tabs>
        <w:ind w:left="576" w:hanging="576"/>
      </w:pPr>
    </w:lvl>
    <w:lvl w:ilvl="2">
      <w:start w:val="1"/>
      <w:numFmt w:val="none"/>
      <w:pStyle w:val="Ttulo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5"/>
    <w:lvl w:ilvl="0">
      <w:start w:val="1"/>
      <w:numFmt w:val="decimal"/>
      <w:lvlText w:val="%1)"/>
      <w:lvlJc w:val="left"/>
      <w:pPr>
        <w:tabs>
          <w:tab w:val="num" w:pos="0"/>
        </w:tabs>
        <w:ind w:left="720" w:hanging="360"/>
      </w:pPr>
      <w:rPr>
        <w:rFonts w:hint="default"/>
      </w:rPr>
    </w:lvl>
  </w:abstractNum>
  <w:abstractNum w:abstractNumId="2" w15:restartNumberingAfterBreak="0">
    <w:nsid w:val="00000003"/>
    <w:multiLevelType w:val="singleLevel"/>
    <w:tmpl w:val="00000003"/>
    <w:name w:val="WW8Num9"/>
    <w:lvl w:ilvl="0">
      <w:start w:val="1"/>
      <w:numFmt w:val="bullet"/>
      <w:lvlText w:val=""/>
      <w:lvlJc w:val="left"/>
      <w:pPr>
        <w:tabs>
          <w:tab w:val="num" w:pos="0"/>
        </w:tabs>
        <w:ind w:left="720" w:hanging="360"/>
      </w:pPr>
      <w:rPr>
        <w:rFonts w:ascii="Symbol" w:hAnsi="Symbol" w:cs="Symbol" w:hint="default"/>
      </w:rPr>
    </w:lvl>
  </w:abstractNum>
  <w:abstractNum w:abstractNumId="3" w15:restartNumberingAfterBreak="0">
    <w:nsid w:val="00000004"/>
    <w:multiLevelType w:val="singleLevel"/>
    <w:tmpl w:val="00000004"/>
    <w:name w:val="WW8Num18"/>
    <w:lvl w:ilvl="0">
      <w:start w:val="1"/>
      <w:numFmt w:val="decimal"/>
      <w:lvlText w:val="%1)"/>
      <w:lvlJc w:val="left"/>
      <w:pPr>
        <w:tabs>
          <w:tab w:val="num" w:pos="0"/>
        </w:tabs>
        <w:ind w:left="720" w:hanging="360"/>
      </w:pPr>
      <w:rPr>
        <w:rFonts w:hint="default"/>
      </w:rPr>
    </w:lvl>
  </w:abstractNum>
  <w:abstractNum w:abstractNumId="4" w15:restartNumberingAfterBreak="0">
    <w:nsid w:val="00000005"/>
    <w:multiLevelType w:val="singleLevel"/>
    <w:tmpl w:val="00000005"/>
    <w:name w:val="WW8Num31"/>
    <w:lvl w:ilvl="0">
      <w:start w:val="1"/>
      <w:numFmt w:val="bullet"/>
      <w:lvlText w:val=""/>
      <w:lvlJc w:val="left"/>
      <w:pPr>
        <w:tabs>
          <w:tab w:val="num" w:pos="0"/>
        </w:tabs>
        <w:ind w:left="1428" w:hanging="360"/>
      </w:pPr>
      <w:rPr>
        <w:rFonts w:ascii="Symbol" w:hAnsi="Symbol" w:cs="Symbol" w:hint="default"/>
      </w:rPr>
    </w:lvl>
  </w:abstractNum>
  <w:abstractNum w:abstractNumId="5" w15:restartNumberingAfterBreak="0">
    <w:nsid w:val="076C7CB2"/>
    <w:multiLevelType w:val="hybridMultilevel"/>
    <w:tmpl w:val="3DECEFC2"/>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6" w15:restartNumberingAfterBreak="0">
    <w:nsid w:val="0A784589"/>
    <w:multiLevelType w:val="hybridMultilevel"/>
    <w:tmpl w:val="B8B0E17E"/>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7" w15:restartNumberingAfterBreak="0">
    <w:nsid w:val="1D1D11A0"/>
    <w:multiLevelType w:val="hybridMultilevel"/>
    <w:tmpl w:val="A824141A"/>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8" w15:restartNumberingAfterBreak="0">
    <w:nsid w:val="1F885226"/>
    <w:multiLevelType w:val="hybridMultilevel"/>
    <w:tmpl w:val="6490873A"/>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9" w15:restartNumberingAfterBreak="0">
    <w:nsid w:val="20504FE6"/>
    <w:multiLevelType w:val="hybridMultilevel"/>
    <w:tmpl w:val="D6F4D716"/>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0" w15:restartNumberingAfterBreak="0">
    <w:nsid w:val="22F704F9"/>
    <w:multiLevelType w:val="hybridMultilevel"/>
    <w:tmpl w:val="4498FC70"/>
    <w:lvl w:ilvl="0" w:tplc="04030001">
      <w:start w:val="1"/>
      <w:numFmt w:val="bullet"/>
      <w:lvlText w:val=""/>
      <w:lvlJc w:val="left"/>
      <w:pPr>
        <w:ind w:left="1428" w:hanging="360"/>
      </w:pPr>
      <w:rPr>
        <w:rFonts w:ascii="Symbol" w:hAnsi="Symbol" w:hint="default"/>
      </w:rPr>
    </w:lvl>
    <w:lvl w:ilvl="1" w:tplc="04030003" w:tentative="1">
      <w:start w:val="1"/>
      <w:numFmt w:val="bullet"/>
      <w:lvlText w:val="o"/>
      <w:lvlJc w:val="left"/>
      <w:pPr>
        <w:ind w:left="2148" w:hanging="360"/>
      </w:pPr>
      <w:rPr>
        <w:rFonts w:ascii="Courier New" w:hAnsi="Courier New" w:cs="Courier New" w:hint="default"/>
      </w:rPr>
    </w:lvl>
    <w:lvl w:ilvl="2" w:tplc="04030005" w:tentative="1">
      <w:start w:val="1"/>
      <w:numFmt w:val="bullet"/>
      <w:lvlText w:val=""/>
      <w:lvlJc w:val="left"/>
      <w:pPr>
        <w:ind w:left="2868" w:hanging="360"/>
      </w:pPr>
      <w:rPr>
        <w:rFonts w:ascii="Wingdings" w:hAnsi="Wingdings" w:hint="default"/>
      </w:rPr>
    </w:lvl>
    <w:lvl w:ilvl="3" w:tplc="04030001" w:tentative="1">
      <w:start w:val="1"/>
      <w:numFmt w:val="bullet"/>
      <w:lvlText w:val=""/>
      <w:lvlJc w:val="left"/>
      <w:pPr>
        <w:ind w:left="3588" w:hanging="360"/>
      </w:pPr>
      <w:rPr>
        <w:rFonts w:ascii="Symbol" w:hAnsi="Symbol" w:hint="default"/>
      </w:rPr>
    </w:lvl>
    <w:lvl w:ilvl="4" w:tplc="04030003" w:tentative="1">
      <w:start w:val="1"/>
      <w:numFmt w:val="bullet"/>
      <w:lvlText w:val="o"/>
      <w:lvlJc w:val="left"/>
      <w:pPr>
        <w:ind w:left="4308" w:hanging="360"/>
      </w:pPr>
      <w:rPr>
        <w:rFonts w:ascii="Courier New" w:hAnsi="Courier New" w:cs="Courier New" w:hint="default"/>
      </w:rPr>
    </w:lvl>
    <w:lvl w:ilvl="5" w:tplc="04030005" w:tentative="1">
      <w:start w:val="1"/>
      <w:numFmt w:val="bullet"/>
      <w:lvlText w:val=""/>
      <w:lvlJc w:val="left"/>
      <w:pPr>
        <w:ind w:left="5028" w:hanging="360"/>
      </w:pPr>
      <w:rPr>
        <w:rFonts w:ascii="Wingdings" w:hAnsi="Wingdings" w:hint="default"/>
      </w:rPr>
    </w:lvl>
    <w:lvl w:ilvl="6" w:tplc="04030001" w:tentative="1">
      <w:start w:val="1"/>
      <w:numFmt w:val="bullet"/>
      <w:lvlText w:val=""/>
      <w:lvlJc w:val="left"/>
      <w:pPr>
        <w:ind w:left="5748" w:hanging="360"/>
      </w:pPr>
      <w:rPr>
        <w:rFonts w:ascii="Symbol" w:hAnsi="Symbol" w:hint="default"/>
      </w:rPr>
    </w:lvl>
    <w:lvl w:ilvl="7" w:tplc="04030003" w:tentative="1">
      <w:start w:val="1"/>
      <w:numFmt w:val="bullet"/>
      <w:lvlText w:val="o"/>
      <w:lvlJc w:val="left"/>
      <w:pPr>
        <w:ind w:left="6468" w:hanging="360"/>
      </w:pPr>
      <w:rPr>
        <w:rFonts w:ascii="Courier New" w:hAnsi="Courier New" w:cs="Courier New" w:hint="default"/>
      </w:rPr>
    </w:lvl>
    <w:lvl w:ilvl="8" w:tplc="04030005" w:tentative="1">
      <w:start w:val="1"/>
      <w:numFmt w:val="bullet"/>
      <w:lvlText w:val=""/>
      <w:lvlJc w:val="left"/>
      <w:pPr>
        <w:ind w:left="7188" w:hanging="360"/>
      </w:pPr>
      <w:rPr>
        <w:rFonts w:ascii="Wingdings" w:hAnsi="Wingdings" w:hint="default"/>
      </w:rPr>
    </w:lvl>
  </w:abstractNum>
  <w:abstractNum w:abstractNumId="11" w15:restartNumberingAfterBreak="0">
    <w:nsid w:val="24CE3AA3"/>
    <w:multiLevelType w:val="hybridMultilevel"/>
    <w:tmpl w:val="62D02758"/>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2" w15:restartNumberingAfterBreak="0">
    <w:nsid w:val="29B670DB"/>
    <w:multiLevelType w:val="hybridMultilevel"/>
    <w:tmpl w:val="B156A83C"/>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3" w15:restartNumberingAfterBreak="0">
    <w:nsid w:val="2B726DA3"/>
    <w:multiLevelType w:val="hybridMultilevel"/>
    <w:tmpl w:val="F5BCC032"/>
    <w:lvl w:ilvl="0" w:tplc="3A342DC2">
      <w:start w:val="1"/>
      <w:numFmt w:val="upperLetter"/>
      <w:lvlText w:val="%1-"/>
      <w:lvlJc w:val="left"/>
      <w:pPr>
        <w:ind w:left="1495" w:hanging="360"/>
      </w:pPr>
      <w:rPr>
        <w:rFonts w:hint="default"/>
      </w:rPr>
    </w:lvl>
    <w:lvl w:ilvl="1" w:tplc="04030019" w:tentative="1">
      <w:start w:val="1"/>
      <w:numFmt w:val="lowerLetter"/>
      <w:lvlText w:val="%2."/>
      <w:lvlJc w:val="left"/>
      <w:pPr>
        <w:ind w:left="2215" w:hanging="360"/>
      </w:pPr>
    </w:lvl>
    <w:lvl w:ilvl="2" w:tplc="0403001B" w:tentative="1">
      <w:start w:val="1"/>
      <w:numFmt w:val="lowerRoman"/>
      <w:lvlText w:val="%3."/>
      <w:lvlJc w:val="right"/>
      <w:pPr>
        <w:ind w:left="2935" w:hanging="180"/>
      </w:pPr>
    </w:lvl>
    <w:lvl w:ilvl="3" w:tplc="0403000F" w:tentative="1">
      <w:start w:val="1"/>
      <w:numFmt w:val="decimal"/>
      <w:lvlText w:val="%4."/>
      <w:lvlJc w:val="left"/>
      <w:pPr>
        <w:ind w:left="3655" w:hanging="360"/>
      </w:pPr>
    </w:lvl>
    <w:lvl w:ilvl="4" w:tplc="04030019" w:tentative="1">
      <w:start w:val="1"/>
      <w:numFmt w:val="lowerLetter"/>
      <w:lvlText w:val="%5."/>
      <w:lvlJc w:val="left"/>
      <w:pPr>
        <w:ind w:left="4375" w:hanging="360"/>
      </w:pPr>
    </w:lvl>
    <w:lvl w:ilvl="5" w:tplc="0403001B" w:tentative="1">
      <w:start w:val="1"/>
      <w:numFmt w:val="lowerRoman"/>
      <w:lvlText w:val="%6."/>
      <w:lvlJc w:val="right"/>
      <w:pPr>
        <w:ind w:left="5095" w:hanging="180"/>
      </w:pPr>
    </w:lvl>
    <w:lvl w:ilvl="6" w:tplc="0403000F" w:tentative="1">
      <w:start w:val="1"/>
      <w:numFmt w:val="decimal"/>
      <w:lvlText w:val="%7."/>
      <w:lvlJc w:val="left"/>
      <w:pPr>
        <w:ind w:left="5815" w:hanging="360"/>
      </w:pPr>
    </w:lvl>
    <w:lvl w:ilvl="7" w:tplc="04030019" w:tentative="1">
      <w:start w:val="1"/>
      <w:numFmt w:val="lowerLetter"/>
      <w:lvlText w:val="%8."/>
      <w:lvlJc w:val="left"/>
      <w:pPr>
        <w:ind w:left="6535" w:hanging="360"/>
      </w:pPr>
    </w:lvl>
    <w:lvl w:ilvl="8" w:tplc="0403001B" w:tentative="1">
      <w:start w:val="1"/>
      <w:numFmt w:val="lowerRoman"/>
      <w:lvlText w:val="%9."/>
      <w:lvlJc w:val="right"/>
      <w:pPr>
        <w:ind w:left="7255" w:hanging="180"/>
      </w:pPr>
    </w:lvl>
  </w:abstractNum>
  <w:abstractNum w:abstractNumId="14" w15:restartNumberingAfterBreak="0">
    <w:nsid w:val="50DB2A25"/>
    <w:multiLevelType w:val="hybridMultilevel"/>
    <w:tmpl w:val="05365014"/>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5" w15:restartNumberingAfterBreak="0">
    <w:nsid w:val="56EE3706"/>
    <w:multiLevelType w:val="hybridMultilevel"/>
    <w:tmpl w:val="1466E1C0"/>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6" w15:restartNumberingAfterBreak="0">
    <w:nsid w:val="58C2652C"/>
    <w:multiLevelType w:val="multilevel"/>
    <w:tmpl w:val="513CE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CED4C57"/>
    <w:multiLevelType w:val="hybridMultilevel"/>
    <w:tmpl w:val="F2CABF90"/>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8" w15:restartNumberingAfterBreak="0">
    <w:nsid w:val="66E478E8"/>
    <w:multiLevelType w:val="hybridMultilevel"/>
    <w:tmpl w:val="3E56CE36"/>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9" w15:restartNumberingAfterBreak="0">
    <w:nsid w:val="6DE827F8"/>
    <w:multiLevelType w:val="hybridMultilevel"/>
    <w:tmpl w:val="19A65FEC"/>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0" w15:restartNumberingAfterBreak="0">
    <w:nsid w:val="707A5821"/>
    <w:multiLevelType w:val="hybridMultilevel"/>
    <w:tmpl w:val="61487190"/>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10"/>
  </w:num>
  <w:num w:numId="7">
    <w:abstractNumId w:val="0"/>
  </w:num>
  <w:num w:numId="8">
    <w:abstractNumId w:val="0"/>
  </w:num>
  <w:num w:numId="9">
    <w:abstractNumId w:val="15"/>
  </w:num>
  <w:num w:numId="10">
    <w:abstractNumId w:val="13"/>
  </w:num>
  <w:num w:numId="11">
    <w:abstractNumId w:val="0"/>
  </w:num>
  <w:num w:numId="12">
    <w:abstractNumId w:val="16"/>
  </w:num>
  <w:num w:numId="13">
    <w:abstractNumId w:val="8"/>
  </w:num>
  <w:num w:numId="14">
    <w:abstractNumId w:val="5"/>
  </w:num>
  <w:num w:numId="15">
    <w:abstractNumId w:val="7"/>
  </w:num>
  <w:num w:numId="16">
    <w:abstractNumId w:val="19"/>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12"/>
  </w:num>
  <w:num w:numId="25">
    <w:abstractNumId w:val="20"/>
  </w:num>
  <w:num w:numId="26">
    <w:abstractNumId w:val="18"/>
  </w:num>
  <w:num w:numId="27">
    <w:abstractNumId w:val="14"/>
  </w:num>
  <w:num w:numId="28">
    <w:abstractNumId w:val="9"/>
  </w:num>
  <w:num w:numId="29">
    <w:abstractNumId w:val="11"/>
  </w:num>
  <w:num w:numId="30">
    <w:abstractNumId w:val="0"/>
  </w:num>
  <w:num w:numId="31">
    <w:abstractNumId w:val="17"/>
  </w:num>
  <w:num w:numId="32">
    <w:abstractNumId w:val="6"/>
  </w:num>
  <w:num w:numId="33">
    <w:abstractNumId w:val="0"/>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67"/>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195F"/>
    <w:rsid w:val="00027735"/>
    <w:rsid w:val="00035FAF"/>
    <w:rsid w:val="00045036"/>
    <w:rsid w:val="0005258E"/>
    <w:rsid w:val="0005584B"/>
    <w:rsid w:val="000754F8"/>
    <w:rsid w:val="00087D36"/>
    <w:rsid w:val="0009346F"/>
    <w:rsid w:val="000959E1"/>
    <w:rsid w:val="000A4C30"/>
    <w:rsid w:val="000D3CEB"/>
    <w:rsid w:val="000F529F"/>
    <w:rsid w:val="001008C3"/>
    <w:rsid w:val="00117BFA"/>
    <w:rsid w:val="00124407"/>
    <w:rsid w:val="00167B25"/>
    <w:rsid w:val="001715C3"/>
    <w:rsid w:val="00174040"/>
    <w:rsid w:val="001B1F6B"/>
    <w:rsid w:val="00200911"/>
    <w:rsid w:val="0020759B"/>
    <w:rsid w:val="00215D6B"/>
    <w:rsid w:val="002207C6"/>
    <w:rsid w:val="00231947"/>
    <w:rsid w:val="00247C14"/>
    <w:rsid w:val="00255FF3"/>
    <w:rsid w:val="00262218"/>
    <w:rsid w:val="00267870"/>
    <w:rsid w:val="002742F2"/>
    <w:rsid w:val="00284DDC"/>
    <w:rsid w:val="002A0930"/>
    <w:rsid w:val="002B6B77"/>
    <w:rsid w:val="002C2961"/>
    <w:rsid w:val="002C5426"/>
    <w:rsid w:val="002E2831"/>
    <w:rsid w:val="002E537E"/>
    <w:rsid w:val="002F6B6A"/>
    <w:rsid w:val="003030AC"/>
    <w:rsid w:val="00320DC8"/>
    <w:rsid w:val="00343792"/>
    <w:rsid w:val="003454F7"/>
    <w:rsid w:val="003541BA"/>
    <w:rsid w:val="00382B6C"/>
    <w:rsid w:val="003857EE"/>
    <w:rsid w:val="00392D8E"/>
    <w:rsid w:val="003A1E94"/>
    <w:rsid w:val="003B4A9C"/>
    <w:rsid w:val="003B58E3"/>
    <w:rsid w:val="003C4AEE"/>
    <w:rsid w:val="003F087A"/>
    <w:rsid w:val="003F3970"/>
    <w:rsid w:val="00404BF0"/>
    <w:rsid w:val="0043350D"/>
    <w:rsid w:val="004374B8"/>
    <w:rsid w:val="00440546"/>
    <w:rsid w:val="004475C6"/>
    <w:rsid w:val="004530BE"/>
    <w:rsid w:val="004C4F97"/>
    <w:rsid w:val="004D2378"/>
    <w:rsid w:val="004E1210"/>
    <w:rsid w:val="004E195F"/>
    <w:rsid w:val="004E4ACD"/>
    <w:rsid w:val="005025F1"/>
    <w:rsid w:val="005100ED"/>
    <w:rsid w:val="00527A13"/>
    <w:rsid w:val="00532843"/>
    <w:rsid w:val="0053426C"/>
    <w:rsid w:val="00546133"/>
    <w:rsid w:val="00563DC4"/>
    <w:rsid w:val="00571CCA"/>
    <w:rsid w:val="00572C7B"/>
    <w:rsid w:val="0057565C"/>
    <w:rsid w:val="005836E0"/>
    <w:rsid w:val="0059409E"/>
    <w:rsid w:val="005B3BA4"/>
    <w:rsid w:val="005E57AF"/>
    <w:rsid w:val="005E62DC"/>
    <w:rsid w:val="005F3EE6"/>
    <w:rsid w:val="005F53B7"/>
    <w:rsid w:val="005F55B5"/>
    <w:rsid w:val="00607550"/>
    <w:rsid w:val="0063677C"/>
    <w:rsid w:val="006427FE"/>
    <w:rsid w:val="00684F58"/>
    <w:rsid w:val="00686810"/>
    <w:rsid w:val="006A5EC5"/>
    <w:rsid w:val="006B3974"/>
    <w:rsid w:val="006B535B"/>
    <w:rsid w:val="006C626C"/>
    <w:rsid w:val="006C6CE1"/>
    <w:rsid w:val="006D2972"/>
    <w:rsid w:val="006E59FD"/>
    <w:rsid w:val="006E7866"/>
    <w:rsid w:val="006F2148"/>
    <w:rsid w:val="00703F0F"/>
    <w:rsid w:val="00711618"/>
    <w:rsid w:val="00715240"/>
    <w:rsid w:val="00717329"/>
    <w:rsid w:val="00726D0E"/>
    <w:rsid w:val="00756401"/>
    <w:rsid w:val="00790D9B"/>
    <w:rsid w:val="007D2542"/>
    <w:rsid w:val="007D57A7"/>
    <w:rsid w:val="007D77FD"/>
    <w:rsid w:val="007E04F3"/>
    <w:rsid w:val="007E1E35"/>
    <w:rsid w:val="00811082"/>
    <w:rsid w:val="0082692F"/>
    <w:rsid w:val="00840712"/>
    <w:rsid w:val="00847740"/>
    <w:rsid w:val="00852F27"/>
    <w:rsid w:val="00861C11"/>
    <w:rsid w:val="00865CA3"/>
    <w:rsid w:val="00870698"/>
    <w:rsid w:val="008925D9"/>
    <w:rsid w:val="008A0654"/>
    <w:rsid w:val="008B25FA"/>
    <w:rsid w:val="008B27B5"/>
    <w:rsid w:val="008C18A0"/>
    <w:rsid w:val="008D11A3"/>
    <w:rsid w:val="008D6680"/>
    <w:rsid w:val="008E045A"/>
    <w:rsid w:val="008E2FED"/>
    <w:rsid w:val="008E341D"/>
    <w:rsid w:val="008E47E2"/>
    <w:rsid w:val="008E7AD9"/>
    <w:rsid w:val="008F063F"/>
    <w:rsid w:val="00904EED"/>
    <w:rsid w:val="00907601"/>
    <w:rsid w:val="00931F53"/>
    <w:rsid w:val="00951AA7"/>
    <w:rsid w:val="009526AA"/>
    <w:rsid w:val="00955734"/>
    <w:rsid w:val="0095686F"/>
    <w:rsid w:val="00963216"/>
    <w:rsid w:val="0096327D"/>
    <w:rsid w:val="00963A47"/>
    <w:rsid w:val="00983852"/>
    <w:rsid w:val="00993286"/>
    <w:rsid w:val="009A44D3"/>
    <w:rsid w:val="009B250A"/>
    <w:rsid w:val="009D3834"/>
    <w:rsid w:val="009E19C0"/>
    <w:rsid w:val="009E2597"/>
    <w:rsid w:val="009E69BE"/>
    <w:rsid w:val="009F38A2"/>
    <w:rsid w:val="00A0353F"/>
    <w:rsid w:val="00A10452"/>
    <w:rsid w:val="00A15566"/>
    <w:rsid w:val="00A27A29"/>
    <w:rsid w:val="00A333E7"/>
    <w:rsid w:val="00A335B2"/>
    <w:rsid w:val="00A35144"/>
    <w:rsid w:val="00A53202"/>
    <w:rsid w:val="00A54055"/>
    <w:rsid w:val="00A751C7"/>
    <w:rsid w:val="00A830EE"/>
    <w:rsid w:val="00A863D0"/>
    <w:rsid w:val="00AA77F9"/>
    <w:rsid w:val="00AC5B9C"/>
    <w:rsid w:val="00AC6D19"/>
    <w:rsid w:val="00AD01C0"/>
    <w:rsid w:val="00AD0E5E"/>
    <w:rsid w:val="00AD1909"/>
    <w:rsid w:val="00AE73B0"/>
    <w:rsid w:val="00AF0C90"/>
    <w:rsid w:val="00AF2203"/>
    <w:rsid w:val="00AF7BDF"/>
    <w:rsid w:val="00B1064D"/>
    <w:rsid w:val="00B21DD2"/>
    <w:rsid w:val="00B23965"/>
    <w:rsid w:val="00B24C0E"/>
    <w:rsid w:val="00B342A0"/>
    <w:rsid w:val="00B426C8"/>
    <w:rsid w:val="00B44666"/>
    <w:rsid w:val="00B536AB"/>
    <w:rsid w:val="00B55AA0"/>
    <w:rsid w:val="00B617B8"/>
    <w:rsid w:val="00B6458F"/>
    <w:rsid w:val="00B91B41"/>
    <w:rsid w:val="00BA23BB"/>
    <w:rsid w:val="00BB427A"/>
    <w:rsid w:val="00BC01DD"/>
    <w:rsid w:val="00BC1BFB"/>
    <w:rsid w:val="00BC4997"/>
    <w:rsid w:val="00BD079D"/>
    <w:rsid w:val="00BF4201"/>
    <w:rsid w:val="00BF726C"/>
    <w:rsid w:val="00C05B73"/>
    <w:rsid w:val="00C07B6B"/>
    <w:rsid w:val="00C20B59"/>
    <w:rsid w:val="00C532B7"/>
    <w:rsid w:val="00C57D39"/>
    <w:rsid w:val="00C84E0E"/>
    <w:rsid w:val="00C9130B"/>
    <w:rsid w:val="00CA41EF"/>
    <w:rsid w:val="00CB2D70"/>
    <w:rsid w:val="00CB396E"/>
    <w:rsid w:val="00CC3742"/>
    <w:rsid w:val="00CE7E24"/>
    <w:rsid w:val="00CF64DD"/>
    <w:rsid w:val="00D02E48"/>
    <w:rsid w:val="00D04A0A"/>
    <w:rsid w:val="00D04D6A"/>
    <w:rsid w:val="00D16C53"/>
    <w:rsid w:val="00D2377A"/>
    <w:rsid w:val="00D34DF4"/>
    <w:rsid w:val="00D44DE9"/>
    <w:rsid w:val="00D503B8"/>
    <w:rsid w:val="00D5068B"/>
    <w:rsid w:val="00D5274D"/>
    <w:rsid w:val="00D548F7"/>
    <w:rsid w:val="00D54984"/>
    <w:rsid w:val="00D8583A"/>
    <w:rsid w:val="00DB5E2F"/>
    <w:rsid w:val="00DC009F"/>
    <w:rsid w:val="00DD7DB5"/>
    <w:rsid w:val="00DE4C47"/>
    <w:rsid w:val="00DF1904"/>
    <w:rsid w:val="00E024F4"/>
    <w:rsid w:val="00E302C2"/>
    <w:rsid w:val="00E417D2"/>
    <w:rsid w:val="00E457DB"/>
    <w:rsid w:val="00E538D0"/>
    <w:rsid w:val="00E56AB5"/>
    <w:rsid w:val="00E61679"/>
    <w:rsid w:val="00E62C12"/>
    <w:rsid w:val="00EA0C3B"/>
    <w:rsid w:val="00EA40F0"/>
    <w:rsid w:val="00EB197C"/>
    <w:rsid w:val="00EB5236"/>
    <w:rsid w:val="00EC066A"/>
    <w:rsid w:val="00F40ED2"/>
    <w:rsid w:val="00F51C51"/>
    <w:rsid w:val="00F74A87"/>
    <w:rsid w:val="00F74E7B"/>
    <w:rsid w:val="00F97707"/>
    <w:rsid w:val="00FC1CD7"/>
    <w:rsid w:val="00FC4699"/>
    <w:rsid w:val="00FE2EC7"/>
    <w:rsid w:val="00FE4CD7"/>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chartTrackingRefBased/>
  <w15:docId w15:val="{D5682511-46BC-491B-96FA-A30A33015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a-ES" w:eastAsia="ca-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36E0"/>
    <w:rPr>
      <w:rFonts w:ascii="Arial" w:hAnsi="Arial"/>
      <w:szCs w:val="24"/>
    </w:rPr>
  </w:style>
  <w:style w:type="paragraph" w:styleId="Ttulo1">
    <w:name w:val="heading 1"/>
    <w:basedOn w:val="Normal"/>
    <w:next w:val="Normal"/>
    <w:qFormat/>
    <w:pPr>
      <w:keepNext/>
      <w:numPr>
        <w:numId w:val="1"/>
      </w:numPr>
      <w:spacing w:before="240" w:after="60"/>
      <w:outlineLvl w:val="0"/>
    </w:pPr>
    <w:rPr>
      <w:rFonts w:ascii="Calibri Light" w:hAnsi="Calibri Light"/>
      <w:b/>
      <w:bCs/>
      <w:color w:val="0070C0"/>
      <w:kern w:val="1"/>
      <w:sz w:val="36"/>
      <w:szCs w:val="32"/>
    </w:rPr>
  </w:style>
  <w:style w:type="paragraph" w:styleId="Ttulo2">
    <w:name w:val="heading 2"/>
    <w:basedOn w:val="Normal"/>
    <w:next w:val="Normal"/>
    <w:qFormat/>
    <w:pPr>
      <w:numPr>
        <w:ilvl w:val="1"/>
        <w:numId w:val="1"/>
      </w:numPr>
      <w:suppressAutoHyphens/>
      <w:spacing w:after="200" w:line="276" w:lineRule="auto"/>
      <w:outlineLvl w:val="1"/>
    </w:pPr>
    <w:rPr>
      <w:rFonts w:ascii="Calibri Light" w:hAnsi="Calibri Light"/>
      <w:b/>
      <w:bCs/>
      <w:iCs/>
      <w:color w:val="0070C0"/>
      <w:sz w:val="28"/>
      <w:szCs w:val="28"/>
    </w:rPr>
  </w:style>
  <w:style w:type="paragraph" w:styleId="Ttulo3">
    <w:name w:val="heading 3"/>
    <w:basedOn w:val="Normal"/>
    <w:next w:val="Normal"/>
    <w:qFormat/>
    <w:pPr>
      <w:keepNext/>
      <w:numPr>
        <w:ilvl w:val="2"/>
        <w:numId w:val="1"/>
      </w:numPr>
      <w:spacing w:before="240" w:after="60"/>
      <w:outlineLvl w:val="2"/>
    </w:pPr>
    <w:rPr>
      <w:rFonts w:ascii="Calibri Light" w:hAnsi="Calibri Light"/>
      <w:bCs/>
      <w:i/>
      <w:color w:val="0070C0"/>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rPr>
      <w:rFonts w:ascii="Symbol" w:hAnsi="Symbol" w:cs="Symbol" w:hint="default"/>
      <w:color w:val="000080"/>
    </w:rPr>
  </w:style>
  <w:style w:type="character" w:customStyle="1" w:styleId="WW8Num1z1">
    <w:name w:val="WW8Num1z1"/>
    <w:rPr>
      <w:rFonts w:ascii="Courier New" w:hAnsi="Courier New" w:cs="Courier New" w:hint="default"/>
    </w:rPr>
  </w:style>
  <w:style w:type="character" w:customStyle="1" w:styleId="WW8Num1z2">
    <w:name w:val="WW8Num1z2"/>
    <w:rPr>
      <w:rFonts w:ascii="Wingdings" w:hAnsi="Wingdings" w:cs="Wingdings" w:hint="default"/>
    </w:rPr>
  </w:style>
  <w:style w:type="character" w:customStyle="1" w:styleId="WW8Num1z3">
    <w:name w:val="WW8Num1z3"/>
    <w:rPr>
      <w:rFonts w:ascii="Symbol" w:hAnsi="Symbol" w:cs="Symbol" w:hint="default"/>
    </w:rPr>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hint="default"/>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Calibri" w:eastAsia="Times New Roman" w:hAnsi="Calibri" w:cs="Arial" w:hint="default"/>
    </w:rPr>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4z3">
    <w:name w:val="WW8Num4z3"/>
    <w:rPr>
      <w:rFonts w:ascii="Symbol" w:hAnsi="Symbol" w:cs="Symbol" w:hint="default"/>
    </w:rPr>
  </w:style>
  <w:style w:type="character" w:customStyle="1" w:styleId="WW8Num5z0">
    <w:name w:val="WW8Num5z0"/>
    <w:rPr>
      <w:rFonts w:hint="default"/>
    </w:rPr>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5z3">
    <w:name w:val="WW8Num5z3"/>
    <w:rPr>
      <w:rFonts w:ascii="Symbol" w:hAnsi="Symbol" w:cs="Symbol" w:hint="default"/>
    </w:rPr>
  </w:style>
  <w:style w:type="character" w:customStyle="1" w:styleId="WW8Num6z0">
    <w:name w:val="WW8Num6z0"/>
    <w:rPr>
      <w:rFonts w:hint="default"/>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ascii="Symbol" w:hAnsi="Symbol" w:cs="Symbol" w:hint="default"/>
      <w:color w:val="000080"/>
      <w:sz w:val="20"/>
      <w:szCs w:val="20"/>
    </w:rPr>
  </w:style>
  <w:style w:type="character" w:customStyle="1" w:styleId="WW8Num8z1">
    <w:name w:val="WW8Num8z1"/>
    <w:rPr>
      <w:rFonts w:ascii="Courier New" w:hAnsi="Courier New" w:cs="Courier New" w:hint="default"/>
    </w:rPr>
  </w:style>
  <w:style w:type="character" w:customStyle="1" w:styleId="WW8Num8z2">
    <w:name w:val="WW8Num8z2"/>
    <w:rPr>
      <w:rFonts w:ascii="Wingdings" w:hAnsi="Wingdings" w:cs="Wingdings" w:hint="default"/>
    </w:rPr>
  </w:style>
  <w:style w:type="character" w:customStyle="1" w:styleId="WW8Num8z3">
    <w:name w:val="WW8Num8z3"/>
    <w:rPr>
      <w:rFonts w:ascii="Symbol" w:hAnsi="Symbol" w:cs="Symbol" w:hint="default"/>
    </w:rPr>
  </w:style>
  <w:style w:type="character" w:customStyle="1" w:styleId="WW8Num9z0">
    <w:name w:val="WW8Num9z0"/>
    <w:rPr>
      <w:rFonts w:ascii="Symbol" w:hAnsi="Symbol" w:cs="Symbol" w:hint="default"/>
    </w:rPr>
  </w:style>
  <w:style w:type="character" w:customStyle="1" w:styleId="WW8Num9z1">
    <w:name w:val="WW8Num9z1"/>
    <w:rPr>
      <w:rFonts w:ascii="Courier New" w:hAnsi="Courier New" w:cs="Courier New" w:hint="default"/>
    </w:rPr>
  </w:style>
  <w:style w:type="character" w:customStyle="1" w:styleId="WW8Num9z2">
    <w:name w:val="WW8Num9z2"/>
    <w:rPr>
      <w:rFonts w:ascii="Wingdings" w:hAnsi="Wingdings" w:cs="Wingdings" w:hint="default"/>
    </w:rPr>
  </w:style>
  <w:style w:type="character" w:customStyle="1" w:styleId="WW8Num10z0">
    <w:name w:val="WW8Num10z0"/>
    <w:rPr>
      <w:rFonts w:ascii="Symbol" w:hAnsi="Symbol" w:cs="Symbol" w:hint="default"/>
    </w:rPr>
  </w:style>
  <w:style w:type="character" w:customStyle="1" w:styleId="WW8Num10z1">
    <w:name w:val="WW8Num10z1"/>
    <w:rPr>
      <w:rFonts w:ascii="Courier New" w:hAnsi="Courier New" w:cs="Courier New" w:hint="default"/>
    </w:rPr>
  </w:style>
  <w:style w:type="character" w:customStyle="1" w:styleId="WW8Num10z2">
    <w:name w:val="WW8Num10z2"/>
    <w:rPr>
      <w:rFonts w:ascii="Wingdings" w:hAnsi="Wingdings" w:cs="Wingdings" w:hint="default"/>
    </w:rPr>
  </w:style>
  <w:style w:type="character" w:customStyle="1" w:styleId="WW8Num11z0">
    <w:name w:val="WW8Num11z0"/>
    <w:rPr>
      <w:rFonts w:hint="default"/>
    </w:rPr>
  </w:style>
  <w:style w:type="character" w:customStyle="1" w:styleId="WW8Num11z1">
    <w:name w:val="WW8Num11z1"/>
    <w:rPr>
      <w:rFonts w:ascii="Courier New" w:hAnsi="Courier New" w:cs="Courier New" w:hint="default"/>
    </w:rPr>
  </w:style>
  <w:style w:type="character" w:customStyle="1" w:styleId="WW8Num11z2">
    <w:name w:val="WW8Num11z2"/>
    <w:rPr>
      <w:rFonts w:ascii="Wingdings" w:hAnsi="Wingdings" w:cs="Wingdings" w:hint="default"/>
    </w:rPr>
  </w:style>
  <w:style w:type="character" w:customStyle="1" w:styleId="WW8Num11z3">
    <w:name w:val="WW8Num11z3"/>
    <w:rPr>
      <w:rFonts w:ascii="Symbol" w:hAnsi="Symbol" w:cs="Symbol" w:hint="default"/>
    </w:rPr>
  </w:style>
  <w:style w:type="character" w:customStyle="1" w:styleId="WW8Num12z0">
    <w:name w:val="WW8Num12z0"/>
    <w:rPr>
      <w:rFonts w:ascii="Symbol" w:hAnsi="Symbol" w:cs="Symbol" w:hint="default"/>
    </w:rPr>
  </w:style>
  <w:style w:type="character" w:customStyle="1" w:styleId="WW8Num12z1">
    <w:name w:val="WW8Num12z1"/>
    <w:rPr>
      <w:rFonts w:ascii="Courier New" w:hAnsi="Courier New" w:cs="Courier New" w:hint="default"/>
    </w:rPr>
  </w:style>
  <w:style w:type="character" w:customStyle="1" w:styleId="WW8Num12z2">
    <w:name w:val="WW8Num12z2"/>
    <w:rPr>
      <w:rFonts w:ascii="Wingdings" w:hAnsi="Wingdings" w:cs="Wingdings" w:hint="default"/>
    </w:rPr>
  </w:style>
  <w:style w:type="character" w:customStyle="1" w:styleId="WW8Num13z0">
    <w:name w:val="WW8Num13z0"/>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rPr>
      <w:rFonts w:hint="default"/>
      <w:color w:val="auto"/>
    </w:rPr>
  </w:style>
  <w:style w:type="character" w:customStyle="1" w:styleId="WW8Num14z1">
    <w:name w:val="WW8Num14z1"/>
    <w:rPr>
      <w:rFonts w:ascii="Courier New" w:hAnsi="Courier New" w:cs="Courier New" w:hint="default"/>
    </w:rPr>
  </w:style>
  <w:style w:type="character" w:customStyle="1" w:styleId="WW8Num14z2">
    <w:name w:val="WW8Num14z2"/>
    <w:rPr>
      <w:rFonts w:ascii="Wingdings" w:hAnsi="Wingdings" w:cs="Wingdings" w:hint="default"/>
    </w:rPr>
  </w:style>
  <w:style w:type="character" w:customStyle="1" w:styleId="WW8Num14z3">
    <w:name w:val="WW8Num14z3"/>
    <w:rPr>
      <w:rFonts w:ascii="Symbol" w:hAnsi="Symbol" w:cs="Symbol" w:hint="default"/>
    </w:rPr>
  </w:style>
  <w:style w:type="character" w:customStyle="1" w:styleId="WW8Num15z0">
    <w:name w:val="WW8Num15z0"/>
    <w:rPr>
      <w:rFonts w:ascii="Symbol" w:hAnsi="Symbol" w:cs="Symbol" w:hint="default"/>
    </w:rPr>
  </w:style>
  <w:style w:type="character" w:customStyle="1" w:styleId="WW8Num15z1">
    <w:name w:val="WW8Num15z1"/>
    <w:rPr>
      <w:rFonts w:ascii="Courier New" w:hAnsi="Courier New" w:cs="Courier New" w:hint="default"/>
    </w:rPr>
  </w:style>
  <w:style w:type="character" w:customStyle="1" w:styleId="WW8Num15z2">
    <w:name w:val="WW8Num15z2"/>
    <w:rPr>
      <w:rFonts w:ascii="Wingdings" w:hAnsi="Wingdings" w:cs="Wingdings" w:hint="default"/>
    </w:rPr>
  </w:style>
  <w:style w:type="character" w:customStyle="1" w:styleId="WW8Num16z0">
    <w:name w:val="WW8Num16z0"/>
    <w:rPr>
      <w:rFonts w:ascii="Symbol" w:hAnsi="Symbol" w:cs="Symbol" w:hint="default"/>
    </w:rPr>
  </w:style>
  <w:style w:type="character" w:customStyle="1" w:styleId="WW8Num16z1">
    <w:name w:val="WW8Num16z1"/>
    <w:rPr>
      <w:rFonts w:ascii="Courier New" w:hAnsi="Courier New" w:cs="Courier New" w:hint="default"/>
    </w:rPr>
  </w:style>
  <w:style w:type="character" w:customStyle="1" w:styleId="WW8Num16z2">
    <w:name w:val="WW8Num16z2"/>
    <w:rPr>
      <w:rFonts w:ascii="Wingdings" w:hAnsi="Wingdings" w:cs="Wingdings" w:hint="default"/>
    </w:rPr>
  </w:style>
  <w:style w:type="character" w:customStyle="1" w:styleId="WW8Num17z0">
    <w:name w:val="WW8Num17z0"/>
    <w:rPr>
      <w:rFonts w:ascii="Symbol" w:hAnsi="Symbol" w:cs="Symbol" w:hint="default"/>
    </w:rPr>
  </w:style>
  <w:style w:type="character" w:customStyle="1" w:styleId="WW8Num17z1">
    <w:name w:val="WW8Num17z1"/>
    <w:rPr>
      <w:rFonts w:ascii="Courier New" w:hAnsi="Courier New" w:cs="Courier New" w:hint="default"/>
    </w:rPr>
  </w:style>
  <w:style w:type="character" w:customStyle="1" w:styleId="WW8Num17z2">
    <w:name w:val="WW8Num17z2"/>
    <w:rPr>
      <w:rFonts w:ascii="Wingdings" w:hAnsi="Wingdings" w:cs="Wingdings" w:hint="default"/>
    </w:rPr>
  </w:style>
  <w:style w:type="character" w:customStyle="1" w:styleId="WW8Num18z0">
    <w:name w:val="WW8Num18z0"/>
    <w:rPr>
      <w:rFonts w:hint="default"/>
    </w:rPr>
  </w:style>
  <w:style w:type="character" w:customStyle="1" w:styleId="WW8Num18z1">
    <w:name w:val="WW8Num18z1"/>
    <w:rPr>
      <w:rFonts w:ascii="Courier New" w:hAnsi="Courier New" w:cs="Courier New" w:hint="default"/>
    </w:rPr>
  </w:style>
  <w:style w:type="character" w:customStyle="1" w:styleId="WW8Num18z2">
    <w:name w:val="WW8Num18z2"/>
    <w:rPr>
      <w:rFonts w:ascii="Wingdings" w:hAnsi="Wingdings" w:cs="Wingdings" w:hint="default"/>
    </w:rPr>
  </w:style>
  <w:style w:type="character" w:customStyle="1" w:styleId="WW8Num18z3">
    <w:name w:val="WW8Num18z3"/>
    <w:rPr>
      <w:rFonts w:ascii="Symbol" w:hAnsi="Symbol" w:cs="Symbol" w:hint="default"/>
    </w:rPr>
  </w:style>
  <w:style w:type="character" w:customStyle="1" w:styleId="WW8Num19z0">
    <w:name w:val="WW8Num19z0"/>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rPr>
      <w:rFonts w:ascii="Symbol" w:hAnsi="Symbol" w:cs="Symbol" w:hint="default"/>
    </w:rPr>
  </w:style>
  <w:style w:type="character" w:customStyle="1" w:styleId="WW8Num20z1">
    <w:name w:val="WW8Num20z1"/>
    <w:rPr>
      <w:rFonts w:ascii="Courier New" w:hAnsi="Courier New" w:cs="Courier New" w:hint="default"/>
    </w:rPr>
  </w:style>
  <w:style w:type="character" w:customStyle="1" w:styleId="WW8Num20z2">
    <w:name w:val="WW8Num20z2"/>
    <w:rPr>
      <w:rFonts w:ascii="Wingdings" w:hAnsi="Wingdings" w:cs="Wingdings" w:hint="default"/>
    </w:rPr>
  </w:style>
  <w:style w:type="character" w:customStyle="1" w:styleId="WW8Num21z0">
    <w:name w:val="WW8Num21z0"/>
    <w:rPr>
      <w:rFonts w:hint="default"/>
    </w:rPr>
  </w:style>
  <w:style w:type="character" w:customStyle="1" w:styleId="WW8Num21z1">
    <w:name w:val="WW8Num21z1"/>
    <w:rPr>
      <w:rFonts w:ascii="Symbol" w:hAnsi="Symbol" w:cs="Symbol" w:hint="default"/>
    </w:rPr>
  </w:style>
  <w:style w:type="character" w:customStyle="1" w:styleId="WW8Num22z0">
    <w:name w:val="WW8Num22z0"/>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rFonts w:ascii="Symbol" w:hAnsi="Symbol" w:cs="Symbol" w:hint="default"/>
      <w:color w:val="000080"/>
      <w:sz w:val="20"/>
      <w:szCs w:val="20"/>
    </w:rPr>
  </w:style>
  <w:style w:type="character" w:customStyle="1" w:styleId="WW8Num23z1">
    <w:name w:val="WW8Num23z1"/>
    <w:rPr>
      <w:rFonts w:ascii="Courier New" w:hAnsi="Courier New" w:cs="Courier New" w:hint="default"/>
    </w:rPr>
  </w:style>
  <w:style w:type="character" w:customStyle="1" w:styleId="WW8Num23z2">
    <w:name w:val="WW8Num23z2"/>
    <w:rPr>
      <w:rFonts w:ascii="Wingdings" w:hAnsi="Wingdings" w:cs="Wingdings" w:hint="default"/>
    </w:rPr>
  </w:style>
  <w:style w:type="character" w:customStyle="1" w:styleId="WW8Num23z3">
    <w:name w:val="WW8Num23z3"/>
    <w:rPr>
      <w:rFonts w:ascii="Symbol" w:hAnsi="Symbol" w:cs="Symbol" w:hint="default"/>
    </w:rPr>
  </w:style>
  <w:style w:type="character" w:customStyle="1" w:styleId="WW8Num24z0">
    <w:name w:val="WW8Num24z0"/>
    <w:rPr>
      <w:rFonts w:hint="default"/>
    </w:rPr>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Symbol" w:hAnsi="Symbol" w:cs="Symbol" w:hint="default"/>
    </w:rPr>
  </w:style>
  <w:style w:type="character" w:customStyle="1" w:styleId="WW8Num25z1">
    <w:name w:val="WW8Num25z1"/>
    <w:rPr>
      <w:rFonts w:ascii="Courier New" w:hAnsi="Courier New" w:cs="Courier New" w:hint="default"/>
    </w:rPr>
  </w:style>
  <w:style w:type="character" w:customStyle="1" w:styleId="WW8Num25z2">
    <w:name w:val="WW8Num25z2"/>
    <w:rPr>
      <w:rFonts w:ascii="Wingdings" w:hAnsi="Wingdings" w:cs="Wingdings" w:hint="default"/>
    </w:rPr>
  </w:style>
  <w:style w:type="character" w:customStyle="1" w:styleId="WW8Num26z0">
    <w:name w:val="WW8Num26z0"/>
    <w:rPr>
      <w:rFonts w:ascii="Calibri" w:eastAsia="Calibri" w:hAnsi="Calibri" w:cs="Times New Roman" w:hint="default"/>
    </w:rPr>
  </w:style>
  <w:style w:type="character" w:customStyle="1" w:styleId="WW8Num26z1">
    <w:name w:val="WW8Num26z1"/>
    <w:rPr>
      <w:rFonts w:ascii="Courier New" w:hAnsi="Courier New" w:cs="Courier New" w:hint="default"/>
    </w:rPr>
  </w:style>
  <w:style w:type="character" w:customStyle="1" w:styleId="WW8Num26z2">
    <w:name w:val="WW8Num26z2"/>
    <w:rPr>
      <w:rFonts w:ascii="Wingdings" w:hAnsi="Wingdings" w:cs="Wingdings" w:hint="default"/>
    </w:rPr>
  </w:style>
  <w:style w:type="character" w:customStyle="1" w:styleId="WW8Num26z3">
    <w:name w:val="WW8Num26z3"/>
    <w:rPr>
      <w:rFonts w:ascii="Symbol" w:hAnsi="Symbol" w:cs="Symbol" w:hint="default"/>
    </w:rPr>
  </w:style>
  <w:style w:type="character" w:customStyle="1" w:styleId="WW8Num27z0">
    <w:name w:val="WW8Num27z0"/>
    <w:rPr>
      <w:rFonts w:ascii="Symbol" w:hAnsi="Symbol" w:cs="Symbol" w:hint="default"/>
    </w:rPr>
  </w:style>
  <w:style w:type="character" w:customStyle="1" w:styleId="WW8Num27z1">
    <w:name w:val="WW8Num27z1"/>
    <w:rPr>
      <w:rFonts w:ascii="Courier New" w:hAnsi="Courier New" w:cs="Courier New" w:hint="default"/>
    </w:rPr>
  </w:style>
  <w:style w:type="character" w:customStyle="1" w:styleId="WW8Num27z2">
    <w:name w:val="WW8Num27z2"/>
    <w:rPr>
      <w:rFonts w:ascii="Wingdings" w:hAnsi="Wingdings" w:cs="Wingdings" w:hint="default"/>
    </w:rPr>
  </w:style>
  <w:style w:type="character" w:customStyle="1" w:styleId="WW8Num28z0">
    <w:name w:val="WW8Num28z0"/>
    <w:rPr>
      <w:rFonts w:ascii="Symbol" w:hAnsi="Symbol" w:cs="Symbol" w:hint="default"/>
    </w:rPr>
  </w:style>
  <w:style w:type="character" w:customStyle="1" w:styleId="WW8Num28z1">
    <w:name w:val="WW8Num28z1"/>
    <w:rPr>
      <w:rFonts w:ascii="Courier New" w:hAnsi="Courier New" w:cs="Courier New" w:hint="default"/>
    </w:rPr>
  </w:style>
  <w:style w:type="character" w:customStyle="1" w:styleId="WW8Num28z2">
    <w:name w:val="WW8Num28z2"/>
    <w:rPr>
      <w:rFonts w:ascii="Wingdings" w:hAnsi="Wingdings" w:cs="Wingdings" w:hint="default"/>
    </w:rPr>
  </w:style>
  <w:style w:type="character" w:customStyle="1" w:styleId="WW8Num29z0">
    <w:name w:val="WW8Num29z0"/>
    <w:rPr>
      <w:rFonts w:ascii="Wingdings" w:hAnsi="Wingdings" w:cs="Wingdings" w:hint="default"/>
    </w:rPr>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rPr>
      <w:rFonts w:ascii="Symbol" w:hAnsi="Symbol" w:cs="Symbol" w:hint="default"/>
      <w:color w:val="000080"/>
    </w:rPr>
  </w:style>
  <w:style w:type="character" w:customStyle="1" w:styleId="WW8Num30z1">
    <w:name w:val="WW8Num30z1"/>
    <w:rPr>
      <w:rFonts w:ascii="Courier New" w:hAnsi="Courier New" w:cs="Courier New" w:hint="default"/>
    </w:rPr>
  </w:style>
  <w:style w:type="character" w:customStyle="1" w:styleId="WW8Num30z2">
    <w:name w:val="WW8Num30z2"/>
    <w:rPr>
      <w:rFonts w:ascii="Wingdings" w:hAnsi="Wingdings" w:cs="Wingdings" w:hint="default"/>
    </w:rPr>
  </w:style>
  <w:style w:type="character" w:customStyle="1" w:styleId="WW8Num30z3">
    <w:name w:val="WW8Num30z3"/>
    <w:rPr>
      <w:rFonts w:ascii="Symbol" w:hAnsi="Symbol" w:cs="Symbol" w:hint="default"/>
    </w:rPr>
  </w:style>
  <w:style w:type="character" w:customStyle="1" w:styleId="WW8Num31z0">
    <w:name w:val="WW8Num31z0"/>
    <w:rPr>
      <w:rFonts w:ascii="Symbol" w:hAnsi="Symbol" w:cs="Symbol" w:hint="default"/>
    </w:rPr>
  </w:style>
  <w:style w:type="character" w:customStyle="1" w:styleId="WW8Num31z1">
    <w:name w:val="WW8Num31z1"/>
    <w:rPr>
      <w:rFonts w:ascii="Courier New" w:hAnsi="Courier New" w:cs="Courier New" w:hint="default"/>
    </w:rPr>
  </w:style>
  <w:style w:type="character" w:customStyle="1" w:styleId="WW8Num31z2">
    <w:name w:val="WW8Num31z2"/>
    <w:rPr>
      <w:rFonts w:ascii="Wingdings" w:hAnsi="Wingdings" w:cs="Wingdings" w:hint="default"/>
    </w:rPr>
  </w:style>
  <w:style w:type="character" w:customStyle="1" w:styleId="WW8Num32z0">
    <w:name w:val="WW8Num32z0"/>
    <w:rPr>
      <w:color w:val="FF0000"/>
    </w:rPr>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rPr>
      <w:rFonts w:ascii="Calibri" w:eastAsia="Times New Roman" w:hAnsi="Calibri" w:cs="Arial"/>
    </w:rPr>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rPr>
      <w:rFonts w:hint="default"/>
    </w:rPr>
  </w:style>
  <w:style w:type="character" w:customStyle="1" w:styleId="WW8Num35z0">
    <w:name w:val="WW8Num35z0"/>
  </w:style>
  <w:style w:type="character" w:customStyle="1" w:styleId="WW8Num35z1">
    <w:name w:val="WW8Num35z1"/>
  </w:style>
  <w:style w:type="character" w:customStyle="1" w:styleId="WW8Num35z2">
    <w:name w:val="WW8Num35z2"/>
  </w:style>
  <w:style w:type="character" w:customStyle="1" w:styleId="WW8Num35z3">
    <w:name w:val="WW8Num35z3"/>
  </w:style>
  <w:style w:type="character" w:customStyle="1" w:styleId="WW8Num35z4">
    <w:name w:val="WW8Num35z4"/>
  </w:style>
  <w:style w:type="character" w:customStyle="1" w:styleId="WW8Num35z5">
    <w:name w:val="WW8Num35z5"/>
  </w:style>
  <w:style w:type="character" w:customStyle="1" w:styleId="WW8Num35z6">
    <w:name w:val="WW8Num35z6"/>
  </w:style>
  <w:style w:type="character" w:customStyle="1" w:styleId="WW8Num35z7">
    <w:name w:val="WW8Num35z7"/>
  </w:style>
  <w:style w:type="character" w:customStyle="1" w:styleId="WW8Num35z8">
    <w:name w:val="WW8Num35z8"/>
  </w:style>
  <w:style w:type="character" w:customStyle="1" w:styleId="WW8Num36z0">
    <w:name w:val="WW8Num36z0"/>
    <w:rPr>
      <w:rFonts w:hint="default"/>
    </w:rPr>
  </w:style>
  <w:style w:type="character" w:customStyle="1" w:styleId="WW8Num37z0">
    <w:name w:val="WW8Num37z0"/>
    <w:rPr>
      <w:rFonts w:ascii="Symbol" w:hAnsi="Symbol" w:cs="Symbol" w:hint="default"/>
    </w:rPr>
  </w:style>
  <w:style w:type="character" w:customStyle="1" w:styleId="WW8Num37z1">
    <w:name w:val="WW8Num37z1"/>
    <w:rPr>
      <w:rFonts w:ascii="Calibri" w:eastAsia="Times New Roman" w:hAnsi="Calibri" w:cs="Arial" w:hint="default"/>
    </w:rPr>
  </w:style>
  <w:style w:type="character" w:customStyle="1" w:styleId="WW8Num37z2">
    <w:name w:val="WW8Num37z2"/>
    <w:rPr>
      <w:rFonts w:ascii="Wingdings" w:hAnsi="Wingdings" w:cs="Wingdings" w:hint="default"/>
    </w:rPr>
  </w:style>
  <w:style w:type="character" w:customStyle="1" w:styleId="WW8Num37z4">
    <w:name w:val="WW8Num37z4"/>
    <w:rPr>
      <w:rFonts w:ascii="Courier New" w:hAnsi="Courier New" w:cs="Courier New" w:hint="default"/>
    </w:rPr>
  </w:style>
  <w:style w:type="character" w:customStyle="1" w:styleId="Fuentedeprrafopredeter1">
    <w:name w:val="Fuente de párrafo predeter.1"/>
  </w:style>
  <w:style w:type="character" w:customStyle="1" w:styleId="EncabezadoCar">
    <w:name w:val="Encabezado Car"/>
    <w:rPr>
      <w:rFonts w:cs="Calibri"/>
      <w:sz w:val="22"/>
      <w:szCs w:val="22"/>
      <w:lang w:val="ca-ES" w:eastAsia="ca-ES"/>
    </w:rPr>
  </w:style>
  <w:style w:type="character" w:customStyle="1" w:styleId="PiedepginaCar">
    <w:name w:val="Pie de página Car"/>
    <w:rPr>
      <w:rFonts w:cs="Calibri"/>
      <w:sz w:val="22"/>
      <w:szCs w:val="18"/>
      <w:lang w:val="ca-ES"/>
    </w:rPr>
  </w:style>
  <w:style w:type="character" w:customStyle="1" w:styleId="TextodegloboCar">
    <w:name w:val="Texto de globo Car"/>
    <w:rPr>
      <w:rFonts w:ascii="Tahoma" w:hAnsi="Tahoma" w:cs="Tahoma"/>
      <w:sz w:val="16"/>
      <w:szCs w:val="16"/>
      <w:lang w:val="ca-ES"/>
    </w:rPr>
  </w:style>
  <w:style w:type="character" w:styleId="Textoennegrita">
    <w:name w:val="Strong"/>
    <w:uiPriority w:val="22"/>
    <w:qFormat/>
    <w:rPr>
      <w:b/>
      <w:bCs/>
    </w:rPr>
  </w:style>
  <w:style w:type="character" w:styleId="Hipervnculo">
    <w:name w:val="Hyperlink"/>
    <w:uiPriority w:val="99"/>
    <w:rPr>
      <w:color w:val="0000FF"/>
      <w:u w:val="single"/>
    </w:rPr>
  </w:style>
  <w:style w:type="character" w:customStyle="1" w:styleId="PuestoCar">
    <w:name w:val="Puesto Car"/>
    <w:rPr>
      <w:rFonts w:ascii="Cambria" w:eastAsia="Times New Roman" w:hAnsi="Cambria" w:cs="Times New Roman"/>
      <w:color w:val="17365D"/>
      <w:spacing w:val="5"/>
      <w:kern w:val="1"/>
      <w:sz w:val="52"/>
      <w:szCs w:val="52"/>
      <w:lang w:val="ca-ES"/>
    </w:rPr>
  </w:style>
  <w:style w:type="character" w:customStyle="1" w:styleId="Refdecomentario1">
    <w:name w:val="Ref. de comentario1"/>
    <w:rPr>
      <w:sz w:val="16"/>
      <w:szCs w:val="16"/>
    </w:rPr>
  </w:style>
  <w:style w:type="character" w:customStyle="1" w:styleId="TextocomentarioCar">
    <w:name w:val="Texto comentario Car"/>
    <w:rPr>
      <w:rFonts w:cs="Calibri"/>
      <w:sz w:val="20"/>
      <w:szCs w:val="20"/>
      <w:lang w:val="ca-ES"/>
    </w:rPr>
  </w:style>
  <w:style w:type="character" w:customStyle="1" w:styleId="AsuntodelcomentarioCar">
    <w:name w:val="Asunto del comentario Car"/>
    <w:rPr>
      <w:rFonts w:cs="Calibri"/>
      <w:b/>
      <w:bCs/>
      <w:sz w:val="20"/>
      <w:szCs w:val="20"/>
      <w:lang w:val="ca-ES"/>
    </w:rPr>
  </w:style>
  <w:style w:type="character" w:customStyle="1" w:styleId="Ttulo1Car">
    <w:name w:val="Título 1 Car"/>
    <w:rPr>
      <w:rFonts w:ascii="Calibri Light" w:eastAsia="Times New Roman" w:hAnsi="Calibri Light" w:cs="Calibri Light"/>
      <w:b/>
      <w:bCs/>
      <w:color w:val="0070C0"/>
      <w:kern w:val="1"/>
      <w:sz w:val="36"/>
      <w:szCs w:val="32"/>
    </w:rPr>
  </w:style>
  <w:style w:type="character" w:customStyle="1" w:styleId="Ttulo2Car">
    <w:name w:val="Título 2 Car"/>
    <w:rPr>
      <w:rFonts w:ascii="Calibri Light" w:eastAsia="Times New Roman" w:hAnsi="Calibri Light" w:cs="Times New Roman"/>
      <w:b/>
      <w:bCs/>
      <w:iCs/>
      <w:color w:val="0070C0"/>
      <w:sz w:val="28"/>
      <w:szCs w:val="28"/>
    </w:rPr>
  </w:style>
  <w:style w:type="character" w:customStyle="1" w:styleId="SubttuloCar">
    <w:name w:val="Subtítulo Car"/>
    <w:rPr>
      <w:rFonts w:ascii="Calibri Light" w:eastAsia="Times New Roman" w:hAnsi="Calibri Light" w:cs="Times New Roman"/>
      <w:sz w:val="24"/>
      <w:szCs w:val="24"/>
    </w:rPr>
  </w:style>
  <w:style w:type="character" w:customStyle="1" w:styleId="Ttulo3Car">
    <w:name w:val="Título 3 Car"/>
    <w:rPr>
      <w:rFonts w:ascii="Calibri Light" w:eastAsia="Times New Roman" w:hAnsi="Calibri Light" w:cs="Times New Roman"/>
      <w:bCs/>
      <w:i/>
      <w:color w:val="0070C0"/>
      <w:sz w:val="26"/>
      <w:szCs w:val="26"/>
    </w:rPr>
  </w:style>
  <w:style w:type="character" w:styleId="Hipervnculovisitado">
    <w:name w:val="FollowedHyperlink"/>
    <w:rPr>
      <w:color w:val="954F72"/>
      <w:u w:val="single"/>
    </w:rPr>
  </w:style>
  <w:style w:type="character" w:customStyle="1" w:styleId="apple-converted-space">
    <w:name w:val="apple-converted-space"/>
  </w:style>
  <w:style w:type="character" w:styleId="Referenciasutil">
    <w:name w:val="Subtle Reference"/>
    <w:qFormat/>
    <w:rPr>
      <w:smallCaps/>
      <w:color w:val="5A5A5A"/>
    </w:rPr>
  </w:style>
  <w:style w:type="paragraph" w:customStyle="1" w:styleId="Encabezado1">
    <w:name w:val="Encabezado1"/>
    <w:basedOn w:val="Normal"/>
    <w:next w:val="Normal"/>
    <w:pPr>
      <w:pBdr>
        <w:top w:val="none" w:sz="0" w:space="0" w:color="000000"/>
        <w:left w:val="none" w:sz="0" w:space="0" w:color="000000"/>
        <w:bottom w:val="single" w:sz="8" w:space="4" w:color="4F81BD"/>
        <w:right w:val="none" w:sz="0" w:space="0" w:color="000000"/>
      </w:pBdr>
      <w:spacing w:after="300"/>
      <w:contextualSpacing/>
    </w:pPr>
    <w:rPr>
      <w:rFonts w:ascii="Cambria" w:hAnsi="Cambria"/>
      <w:color w:val="17365D"/>
      <w:spacing w:val="5"/>
      <w:kern w:val="1"/>
      <w:sz w:val="52"/>
      <w:szCs w:val="52"/>
    </w:rPr>
  </w:style>
  <w:style w:type="paragraph" w:styleId="Textoindependiente">
    <w:name w:val="Body Text"/>
    <w:basedOn w:val="Normal"/>
    <w:pPr>
      <w:spacing w:after="140" w:line="288" w:lineRule="auto"/>
    </w:pPr>
  </w:style>
  <w:style w:type="paragraph" w:styleId="Lista">
    <w:name w:val="List"/>
    <w:basedOn w:val="Textoindependiente"/>
    <w:rPr>
      <w:rFonts w:cs="Mangal"/>
    </w:rPr>
  </w:style>
  <w:style w:type="paragraph" w:styleId="Descripcin">
    <w:name w:val="caption"/>
    <w:basedOn w:val="Normal"/>
    <w:qFormat/>
    <w:pPr>
      <w:suppressLineNumbers/>
      <w:spacing w:before="120" w:after="120"/>
    </w:pPr>
    <w:rPr>
      <w:rFonts w:cs="Mangal"/>
      <w:i/>
      <w:iCs/>
    </w:rPr>
  </w:style>
  <w:style w:type="paragraph" w:customStyle="1" w:styleId="ndice">
    <w:name w:val="Índice"/>
    <w:basedOn w:val="Normal"/>
    <w:pPr>
      <w:suppressLineNumbers/>
    </w:pPr>
    <w:rPr>
      <w:rFonts w:cs="Mangal"/>
    </w:rPr>
  </w:style>
  <w:style w:type="paragraph" w:customStyle="1" w:styleId="Prrafodelista1">
    <w:name w:val="Párrafo de lista1"/>
    <w:basedOn w:val="Normal"/>
    <w:pPr>
      <w:ind w:left="720"/>
    </w:pPr>
  </w:style>
  <w:style w:type="paragraph" w:styleId="Encabezado">
    <w:name w:val="header"/>
    <w:basedOn w:val="Normal"/>
    <w:rPr>
      <w:lang w:val="es-ES"/>
    </w:rPr>
  </w:style>
  <w:style w:type="paragraph" w:styleId="Piedepgina">
    <w:name w:val="footer"/>
    <w:basedOn w:val="Normal"/>
    <w:pPr>
      <w:jc w:val="center"/>
    </w:pPr>
    <w:rPr>
      <w:szCs w:val="18"/>
    </w:rPr>
  </w:style>
  <w:style w:type="paragraph" w:styleId="Textodeglobo">
    <w:name w:val="Balloon Text"/>
    <w:basedOn w:val="Normal"/>
    <w:rPr>
      <w:rFonts w:ascii="Tahoma" w:hAnsi="Tahoma" w:cs="Tahoma"/>
      <w:sz w:val="16"/>
      <w:szCs w:val="16"/>
    </w:rPr>
  </w:style>
  <w:style w:type="paragraph" w:customStyle="1" w:styleId="Textocomentario1">
    <w:name w:val="Texto comentario1"/>
    <w:basedOn w:val="Normal"/>
    <w:rPr>
      <w:szCs w:val="20"/>
    </w:rPr>
  </w:style>
  <w:style w:type="paragraph" w:styleId="Asuntodelcomentario">
    <w:name w:val="annotation subject"/>
    <w:basedOn w:val="Textocomentario1"/>
    <w:next w:val="Textocomentario1"/>
    <w:rPr>
      <w:b/>
      <w:bCs/>
    </w:rPr>
  </w:style>
  <w:style w:type="paragraph" w:styleId="Revisin">
    <w:name w:val="Revision"/>
    <w:pPr>
      <w:suppressAutoHyphens/>
    </w:pPr>
    <w:rPr>
      <w:rFonts w:ascii="Calibri" w:eastAsia="Calibri" w:hAnsi="Calibri" w:cs="Calibri"/>
      <w:sz w:val="22"/>
      <w:szCs w:val="22"/>
      <w:lang w:eastAsia="zh-CN"/>
    </w:rPr>
  </w:style>
  <w:style w:type="paragraph" w:styleId="Prrafodelista">
    <w:name w:val="List Paragraph"/>
    <w:basedOn w:val="Normal"/>
    <w:qFormat/>
    <w:pPr>
      <w:ind w:left="708"/>
    </w:pPr>
  </w:style>
  <w:style w:type="paragraph" w:styleId="TtulodeTDC">
    <w:name w:val="TOC Heading"/>
    <w:basedOn w:val="Ttulo1"/>
    <w:next w:val="Normal"/>
    <w:qFormat/>
    <w:pPr>
      <w:keepLines/>
      <w:numPr>
        <w:numId w:val="0"/>
      </w:numPr>
      <w:spacing w:after="0" w:line="256" w:lineRule="auto"/>
    </w:pPr>
    <w:rPr>
      <w:b w:val="0"/>
      <w:bCs w:val="0"/>
      <w:color w:val="2E74B5"/>
    </w:rPr>
  </w:style>
  <w:style w:type="paragraph" w:styleId="TDC1">
    <w:name w:val="toc 1"/>
    <w:basedOn w:val="Normal"/>
    <w:next w:val="Normal"/>
    <w:uiPriority w:val="39"/>
    <w:pPr>
      <w:spacing w:before="120"/>
    </w:pPr>
    <w:rPr>
      <w:rFonts w:ascii="Calibri" w:hAnsi="Calibri" w:cs="Calibri"/>
      <w:b/>
      <w:bCs/>
      <w:i/>
      <w:iCs/>
    </w:rPr>
  </w:style>
  <w:style w:type="paragraph" w:styleId="TDC2">
    <w:name w:val="toc 2"/>
    <w:basedOn w:val="Normal"/>
    <w:next w:val="Normal"/>
    <w:uiPriority w:val="39"/>
    <w:pPr>
      <w:spacing w:before="120"/>
      <w:ind w:left="220"/>
    </w:pPr>
    <w:rPr>
      <w:rFonts w:ascii="Calibri" w:hAnsi="Calibri" w:cs="Calibri"/>
      <w:b/>
      <w:bCs/>
    </w:rPr>
  </w:style>
  <w:style w:type="paragraph" w:styleId="TDC3">
    <w:name w:val="toc 3"/>
    <w:basedOn w:val="Normal"/>
    <w:next w:val="Normal"/>
    <w:uiPriority w:val="39"/>
    <w:pPr>
      <w:ind w:left="440"/>
    </w:pPr>
    <w:rPr>
      <w:rFonts w:ascii="Calibri" w:hAnsi="Calibri" w:cs="Calibri"/>
      <w:szCs w:val="20"/>
    </w:rPr>
  </w:style>
  <w:style w:type="paragraph" w:styleId="TDC4">
    <w:name w:val="toc 4"/>
    <w:basedOn w:val="Normal"/>
    <w:next w:val="Normal"/>
    <w:pPr>
      <w:ind w:left="660"/>
    </w:pPr>
    <w:rPr>
      <w:rFonts w:ascii="Calibri" w:hAnsi="Calibri" w:cs="Calibri"/>
      <w:szCs w:val="20"/>
    </w:rPr>
  </w:style>
  <w:style w:type="paragraph" w:styleId="TDC5">
    <w:name w:val="toc 5"/>
    <w:basedOn w:val="Normal"/>
    <w:next w:val="Normal"/>
    <w:pPr>
      <w:ind w:left="880"/>
    </w:pPr>
    <w:rPr>
      <w:rFonts w:ascii="Calibri" w:hAnsi="Calibri" w:cs="Calibri"/>
      <w:szCs w:val="20"/>
    </w:rPr>
  </w:style>
  <w:style w:type="paragraph" w:styleId="TDC6">
    <w:name w:val="toc 6"/>
    <w:basedOn w:val="Normal"/>
    <w:next w:val="Normal"/>
    <w:pPr>
      <w:ind w:left="1100"/>
    </w:pPr>
    <w:rPr>
      <w:rFonts w:ascii="Calibri" w:hAnsi="Calibri" w:cs="Calibri"/>
      <w:szCs w:val="20"/>
    </w:rPr>
  </w:style>
  <w:style w:type="paragraph" w:styleId="TDC7">
    <w:name w:val="toc 7"/>
    <w:basedOn w:val="Normal"/>
    <w:next w:val="Normal"/>
    <w:pPr>
      <w:ind w:left="1320"/>
    </w:pPr>
    <w:rPr>
      <w:rFonts w:ascii="Calibri" w:hAnsi="Calibri" w:cs="Calibri"/>
      <w:szCs w:val="20"/>
    </w:rPr>
  </w:style>
  <w:style w:type="paragraph" w:styleId="TDC8">
    <w:name w:val="toc 8"/>
    <w:basedOn w:val="Normal"/>
    <w:next w:val="Normal"/>
    <w:pPr>
      <w:ind w:left="1540"/>
    </w:pPr>
    <w:rPr>
      <w:rFonts w:ascii="Calibri" w:hAnsi="Calibri" w:cs="Calibri"/>
      <w:szCs w:val="20"/>
    </w:rPr>
  </w:style>
  <w:style w:type="paragraph" w:styleId="TDC9">
    <w:name w:val="toc 9"/>
    <w:basedOn w:val="Normal"/>
    <w:next w:val="Normal"/>
    <w:pPr>
      <w:ind w:left="1760"/>
    </w:pPr>
    <w:rPr>
      <w:rFonts w:ascii="Calibri" w:hAnsi="Calibri" w:cs="Calibri"/>
      <w:szCs w:val="20"/>
    </w:rPr>
  </w:style>
  <w:style w:type="paragraph" w:styleId="Subttulo">
    <w:name w:val="Subtitle"/>
    <w:basedOn w:val="Normal"/>
    <w:next w:val="Normal"/>
    <w:qFormat/>
    <w:pPr>
      <w:spacing w:after="60"/>
      <w:jc w:val="center"/>
    </w:pPr>
    <w:rPr>
      <w:rFonts w:ascii="Calibri Light" w:hAnsi="Calibri Light"/>
    </w:rPr>
  </w:style>
  <w:style w:type="paragraph" w:styleId="NormalWeb">
    <w:name w:val="Normal (Web)"/>
    <w:basedOn w:val="Normal"/>
    <w:uiPriority w:val="99"/>
    <w:pPr>
      <w:spacing w:before="280" w:after="280"/>
    </w:pPr>
  </w:style>
  <w:style w:type="paragraph" w:customStyle="1" w:styleId="Descripcin1">
    <w:name w:val="Descripción1"/>
    <w:basedOn w:val="Normal"/>
    <w:next w:val="Normal"/>
    <w:rPr>
      <w:b/>
      <w:bCs/>
      <w:szCs w:val="20"/>
    </w:rPr>
  </w:style>
  <w:style w:type="paragraph" w:customStyle="1" w:styleId="Tabladeilustraciones1">
    <w:name w:val="Tabla de ilustraciones1"/>
    <w:basedOn w:val="Normal"/>
    <w:next w:val="Normal"/>
  </w:style>
  <w:style w:type="paragraph" w:styleId="Cita">
    <w:name w:val="Quote"/>
    <w:basedOn w:val="Normal"/>
    <w:qFormat/>
    <w:pPr>
      <w:spacing w:after="283"/>
      <w:ind w:left="567" w:right="567"/>
    </w:pPr>
  </w:style>
  <w:style w:type="paragraph" w:styleId="Puesto">
    <w:name w:val="Title"/>
    <w:basedOn w:val="Encabezado1"/>
    <w:next w:val="Textoindependiente"/>
    <w:qFormat/>
    <w:pPr>
      <w:jc w:val="center"/>
    </w:pPr>
    <w:rPr>
      <w:b/>
      <w:bCs/>
      <w:sz w:val="56"/>
      <w:szCs w:val="56"/>
    </w:rPr>
  </w:style>
  <w:style w:type="paragraph" w:styleId="Textonotapie">
    <w:name w:val="footnote text"/>
    <w:basedOn w:val="Normal"/>
    <w:link w:val="TextonotapieCar"/>
    <w:uiPriority w:val="99"/>
    <w:unhideWhenUsed/>
    <w:rsid w:val="009E19C0"/>
    <w:rPr>
      <w:szCs w:val="20"/>
    </w:rPr>
  </w:style>
  <w:style w:type="character" w:customStyle="1" w:styleId="TextonotapieCar">
    <w:name w:val="Texto nota pie Car"/>
    <w:link w:val="Textonotapie"/>
    <w:uiPriority w:val="99"/>
    <w:rsid w:val="009E19C0"/>
    <w:rPr>
      <w:rFonts w:ascii="Arial" w:eastAsia="Calibri" w:hAnsi="Arial" w:cs="Calibri"/>
      <w:lang w:eastAsia="zh-CN"/>
    </w:rPr>
  </w:style>
  <w:style w:type="character" w:styleId="Refdenotaalpie">
    <w:name w:val="footnote reference"/>
    <w:uiPriority w:val="99"/>
    <w:semiHidden/>
    <w:unhideWhenUsed/>
    <w:rsid w:val="009E19C0"/>
    <w:rPr>
      <w:vertAlign w:val="superscript"/>
    </w:rPr>
  </w:style>
  <w:style w:type="paragraph" w:styleId="Tabladeilustraciones">
    <w:name w:val="table of figures"/>
    <w:basedOn w:val="Normal"/>
    <w:next w:val="Normal"/>
    <w:uiPriority w:val="99"/>
    <w:unhideWhenUsed/>
    <w:rsid w:val="00904EED"/>
  </w:style>
  <w:style w:type="table" w:styleId="Tablaconcuadrcula">
    <w:name w:val="Table Grid"/>
    <w:basedOn w:val="Tablanormal"/>
    <w:uiPriority w:val="39"/>
    <w:rsid w:val="007D57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5">
    <w:name w:val="Plain Table 5"/>
    <w:basedOn w:val="Tablanormal"/>
    <w:uiPriority w:val="45"/>
    <w:rsid w:val="00DC00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onotaalfinal">
    <w:name w:val="endnote text"/>
    <w:basedOn w:val="Normal"/>
    <w:link w:val="TextonotaalfinalCar"/>
    <w:uiPriority w:val="99"/>
    <w:semiHidden/>
    <w:unhideWhenUsed/>
    <w:rsid w:val="00174040"/>
    <w:pPr>
      <w:ind w:left="29" w:hanging="10"/>
      <w:jc w:val="both"/>
    </w:pPr>
    <w:rPr>
      <w:rFonts w:ascii="Calibri" w:eastAsia="Calibri" w:hAnsi="Calibri" w:cs="Calibri"/>
      <w:color w:val="000000"/>
      <w:szCs w:val="20"/>
    </w:rPr>
  </w:style>
  <w:style w:type="character" w:customStyle="1" w:styleId="TextonotaalfinalCar">
    <w:name w:val="Texto nota al final Car"/>
    <w:basedOn w:val="Fuentedeprrafopredeter"/>
    <w:link w:val="Textonotaalfinal"/>
    <w:uiPriority w:val="99"/>
    <w:semiHidden/>
    <w:rsid w:val="00174040"/>
    <w:rPr>
      <w:rFonts w:ascii="Calibri" w:eastAsia="Calibri" w:hAnsi="Calibri" w:cs="Calibri"/>
      <w:color w:val="000000"/>
    </w:rPr>
  </w:style>
  <w:style w:type="character" w:customStyle="1" w:styleId="selectable">
    <w:name w:val="selectable"/>
    <w:basedOn w:val="Fuentedeprrafopredeter"/>
    <w:rsid w:val="001740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1569614">
      <w:bodyDiv w:val="1"/>
      <w:marLeft w:val="0"/>
      <w:marRight w:val="0"/>
      <w:marTop w:val="0"/>
      <w:marBottom w:val="0"/>
      <w:divBdr>
        <w:top w:val="none" w:sz="0" w:space="0" w:color="auto"/>
        <w:left w:val="none" w:sz="0" w:space="0" w:color="auto"/>
        <w:bottom w:val="none" w:sz="0" w:space="0" w:color="auto"/>
        <w:right w:val="none" w:sz="0" w:space="0" w:color="auto"/>
      </w:divBdr>
    </w:div>
    <w:div w:id="721489562">
      <w:bodyDiv w:val="1"/>
      <w:marLeft w:val="0"/>
      <w:marRight w:val="0"/>
      <w:marTop w:val="0"/>
      <w:marBottom w:val="0"/>
      <w:divBdr>
        <w:top w:val="none" w:sz="0" w:space="0" w:color="auto"/>
        <w:left w:val="none" w:sz="0" w:space="0" w:color="auto"/>
        <w:bottom w:val="none" w:sz="0" w:space="0" w:color="auto"/>
        <w:right w:val="none" w:sz="0" w:space="0" w:color="auto"/>
      </w:divBdr>
    </w:div>
    <w:div w:id="966664628">
      <w:bodyDiv w:val="1"/>
      <w:marLeft w:val="0"/>
      <w:marRight w:val="0"/>
      <w:marTop w:val="0"/>
      <w:marBottom w:val="0"/>
      <w:divBdr>
        <w:top w:val="none" w:sz="0" w:space="0" w:color="auto"/>
        <w:left w:val="none" w:sz="0" w:space="0" w:color="auto"/>
        <w:bottom w:val="none" w:sz="0" w:space="0" w:color="auto"/>
        <w:right w:val="none" w:sz="0" w:space="0" w:color="auto"/>
      </w:divBdr>
      <w:divsChild>
        <w:div w:id="1041515960">
          <w:marLeft w:val="0"/>
          <w:marRight w:val="0"/>
          <w:marTop w:val="0"/>
          <w:marBottom w:val="0"/>
          <w:divBdr>
            <w:top w:val="none" w:sz="0" w:space="0" w:color="auto"/>
            <w:left w:val="none" w:sz="0" w:space="0" w:color="auto"/>
            <w:bottom w:val="none" w:sz="0" w:space="0" w:color="auto"/>
            <w:right w:val="none" w:sz="0" w:space="0" w:color="auto"/>
          </w:divBdr>
          <w:divsChild>
            <w:div w:id="948505986">
              <w:marLeft w:val="0"/>
              <w:marRight w:val="0"/>
              <w:marTop w:val="0"/>
              <w:marBottom w:val="0"/>
              <w:divBdr>
                <w:top w:val="none" w:sz="0" w:space="0" w:color="auto"/>
                <w:left w:val="none" w:sz="0" w:space="0" w:color="auto"/>
                <w:bottom w:val="none" w:sz="0" w:space="0" w:color="auto"/>
                <w:right w:val="none" w:sz="0" w:space="0" w:color="auto"/>
              </w:divBdr>
              <w:divsChild>
                <w:div w:id="654069693">
                  <w:marLeft w:val="0"/>
                  <w:marRight w:val="0"/>
                  <w:marTop w:val="0"/>
                  <w:marBottom w:val="0"/>
                  <w:divBdr>
                    <w:top w:val="none" w:sz="0" w:space="0" w:color="auto"/>
                    <w:left w:val="none" w:sz="0" w:space="0" w:color="auto"/>
                    <w:bottom w:val="none" w:sz="0" w:space="0" w:color="auto"/>
                    <w:right w:val="none" w:sz="0" w:space="0" w:color="auto"/>
                  </w:divBdr>
                  <w:divsChild>
                    <w:div w:id="604927335">
                      <w:marLeft w:val="0"/>
                      <w:marRight w:val="0"/>
                      <w:marTop w:val="0"/>
                      <w:marBottom w:val="0"/>
                      <w:divBdr>
                        <w:top w:val="none" w:sz="0" w:space="0" w:color="auto"/>
                        <w:left w:val="none" w:sz="0" w:space="0" w:color="auto"/>
                        <w:bottom w:val="none" w:sz="0" w:space="0" w:color="auto"/>
                        <w:right w:val="none" w:sz="0" w:space="0" w:color="auto"/>
                      </w:divBdr>
                      <w:divsChild>
                        <w:div w:id="2098674446">
                          <w:marLeft w:val="0"/>
                          <w:marRight w:val="0"/>
                          <w:marTop w:val="0"/>
                          <w:marBottom w:val="975"/>
                          <w:divBdr>
                            <w:top w:val="none" w:sz="0" w:space="0" w:color="auto"/>
                            <w:left w:val="none" w:sz="0" w:space="0" w:color="auto"/>
                            <w:bottom w:val="none" w:sz="0" w:space="0" w:color="auto"/>
                            <w:right w:val="none" w:sz="0" w:space="0" w:color="auto"/>
                          </w:divBdr>
                          <w:divsChild>
                            <w:div w:id="21956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0129439">
      <w:bodyDiv w:val="1"/>
      <w:marLeft w:val="0"/>
      <w:marRight w:val="0"/>
      <w:marTop w:val="0"/>
      <w:marBottom w:val="0"/>
      <w:divBdr>
        <w:top w:val="none" w:sz="0" w:space="0" w:color="auto"/>
        <w:left w:val="none" w:sz="0" w:space="0" w:color="auto"/>
        <w:bottom w:val="none" w:sz="0" w:space="0" w:color="auto"/>
        <w:right w:val="none" w:sz="0" w:space="0" w:color="auto"/>
      </w:divBdr>
    </w:div>
    <w:div w:id="1574970398">
      <w:bodyDiv w:val="1"/>
      <w:marLeft w:val="0"/>
      <w:marRight w:val="0"/>
      <w:marTop w:val="0"/>
      <w:marBottom w:val="0"/>
      <w:divBdr>
        <w:top w:val="none" w:sz="0" w:space="0" w:color="auto"/>
        <w:left w:val="none" w:sz="0" w:space="0" w:color="auto"/>
        <w:bottom w:val="none" w:sz="0" w:space="0" w:color="auto"/>
        <w:right w:val="none" w:sz="0" w:space="0" w:color="auto"/>
      </w:divBdr>
    </w:div>
    <w:div w:id="1739859103">
      <w:bodyDiv w:val="1"/>
      <w:marLeft w:val="0"/>
      <w:marRight w:val="0"/>
      <w:marTop w:val="0"/>
      <w:marBottom w:val="0"/>
      <w:divBdr>
        <w:top w:val="none" w:sz="0" w:space="0" w:color="auto"/>
        <w:left w:val="none" w:sz="0" w:space="0" w:color="auto"/>
        <w:bottom w:val="none" w:sz="0" w:space="0" w:color="auto"/>
        <w:right w:val="none" w:sz="0" w:space="0" w:color="auto"/>
      </w:divBdr>
    </w:div>
    <w:div w:id="1854565059">
      <w:bodyDiv w:val="1"/>
      <w:marLeft w:val="0"/>
      <w:marRight w:val="0"/>
      <w:marTop w:val="0"/>
      <w:marBottom w:val="0"/>
      <w:divBdr>
        <w:top w:val="none" w:sz="0" w:space="0" w:color="auto"/>
        <w:left w:val="none" w:sz="0" w:space="0" w:color="auto"/>
        <w:bottom w:val="none" w:sz="0" w:space="0" w:color="auto"/>
        <w:right w:val="none" w:sz="0" w:space="0" w:color="auto"/>
      </w:divBdr>
    </w:div>
    <w:div w:id="1880627998">
      <w:bodyDiv w:val="1"/>
      <w:marLeft w:val="0"/>
      <w:marRight w:val="0"/>
      <w:marTop w:val="0"/>
      <w:marBottom w:val="0"/>
      <w:divBdr>
        <w:top w:val="none" w:sz="0" w:space="0" w:color="auto"/>
        <w:left w:val="none" w:sz="0" w:space="0" w:color="auto"/>
        <w:bottom w:val="none" w:sz="0" w:space="0" w:color="auto"/>
        <w:right w:val="none" w:sz="0" w:space="0" w:color="auto"/>
      </w:divBdr>
      <w:divsChild>
        <w:div w:id="1508059832">
          <w:marLeft w:val="0"/>
          <w:marRight w:val="0"/>
          <w:marTop w:val="0"/>
          <w:marBottom w:val="0"/>
          <w:divBdr>
            <w:top w:val="none" w:sz="0" w:space="0" w:color="auto"/>
            <w:left w:val="none" w:sz="0" w:space="0" w:color="auto"/>
            <w:bottom w:val="none" w:sz="0" w:space="0" w:color="auto"/>
            <w:right w:val="none" w:sz="0" w:space="0" w:color="auto"/>
          </w:divBdr>
          <w:divsChild>
            <w:div w:id="676466324">
              <w:marLeft w:val="0"/>
              <w:marRight w:val="0"/>
              <w:marTop w:val="0"/>
              <w:marBottom w:val="0"/>
              <w:divBdr>
                <w:top w:val="none" w:sz="0" w:space="0" w:color="auto"/>
                <w:left w:val="none" w:sz="0" w:space="0" w:color="auto"/>
                <w:bottom w:val="none" w:sz="0" w:space="0" w:color="auto"/>
                <w:right w:val="none" w:sz="0" w:space="0" w:color="auto"/>
              </w:divBdr>
              <w:divsChild>
                <w:div w:id="222184434">
                  <w:marLeft w:val="0"/>
                  <w:marRight w:val="0"/>
                  <w:marTop w:val="0"/>
                  <w:marBottom w:val="0"/>
                  <w:divBdr>
                    <w:top w:val="none" w:sz="0" w:space="0" w:color="auto"/>
                    <w:left w:val="none" w:sz="0" w:space="0" w:color="auto"/>
                    <w:bottom w:val="none" w:sz="0" w:space="0" w:color="auto"/>
                    <w:right w:val="none" w:sz="0" w:space="0" w:color="auto"/>
                  </w:divBdr>
                  <w:divsChild>
                    <w:div w:id="1685934236">
                      <w:marLeft w:val="0"/>
                      <w:marRight w:val="0"/>
                      <w:marTop w:val="0"/>
                      <w:marBottom w:val="0"/>
                      <w:divBdr>
                        <w:top w:val="none" w:sz="0" w:space="0" w:color="auto"/>
                        <w:left w:val="none" w:sz="0" w:space="0" w:color="auto"/>
                        <w:bottom w:val="none" w:sz="0" w:space="0" w:color="auto"/>
                        <w:right w:val="none" w:sz="0" w:space="0" w:color="auto"/>
                      </w:divBdr>
                      <w:divsChild>
                        <w:div w:id="561602693">
                          <w:marLeft w:val="0"/>
                          <w:marRight w:val="0"/>
                          <w:marTop w:val="45"/>
                          <w:marBottom w:val="0"/>
                          <w:divBdr>
                            <w:top w:val="none" w:sz="0" w:space="0" w:color="auto"/>
                            <w:left w:val="none" w:sz="0" w:space="0" w:color="auto"/>
                            <w:bottom w:val="none" w:sz="0" w:space="0" w:color="auto"/>
                            <w:right w:val="none" w:sz="0" w:space="0" w:color="auto"/>
                          </w:divBdr>
                          <w:divsChild>
                            <w:div w:id="576284450">
                              <w:marLeft w:val="0"/>
                              <w:marRight w:val="0"/>
                              <w:marTop w:val="0"/>
                              <w:marBottom w:val="0"/>
                              <w:divBdr>
                                <w:top w:val="none" w:sz="0" w:space="0" w:color="auto"/>
                                <w:left w:val="none" w:sz="0" w:space="0" w:color="auto"/>
                                <w:bottom w:val="none" w:sz="0" w:space="0" w:color="auto"/>
                                <w:right w:val="none" w:sz="0" w:space="0" w:color="auto"/>
                              </w:divBdr>
                              <w:divsChild>
                                <w:div w:id="1092043465">
                                  <w:marLeft w:val="2070"/>
                                  <w:marRight w:val="3810"/>
                                  <w:marTop w:val="0"/>
                                  <w:marBottom w:val="0"/>
                                  <w:divBdr>
                                    <w:top w:val="none" w:sz="0" w:space="0" w:color="auto"/>
                                    <w:left w:val="none" w:sz="0" w:space="0" w:color="auto"/>
                                    <w:bottom w:val="none" w:sz="0" w:space="0" w:color="auto"/>
                                    <w:right w:val="none" w:sz="0" w:space="0" w:color="auto"/>
                                  </w:divBdr>
                                  <w:divsChild>
                                    <w:div w:id="562326360">
                                      <w:marLeft w:val="0"/>
                                      <w:marRight w:val="0"/>
                                      <w:marTop w:val="0"/>
                                      <w:marBottom w:val="0"/>
                                      <w:divBdr>
                                        <w:top w:val="none" w:sz="0" w:space="0" w:color="auto"/>
                                        <w:left w:val="none" w:sz="0" w:space="0" w:color="auto"/>
                                        <w:bottom w:val="none" w:sz="0" w:space="0" w:color="auto"/>
                                        <w:right w:val="none" w:sz="0" w:space="0" w:color="auto"/>
                                      </w:divBdr>
                                      <w:divsChild>
                                        <w:div w:id="1403259585">
                                          <w:marLeft w:val="0"/>
                                          <w:marRight w:val="0"/>
                                          <w:marTop w:val="0"/>
                                          <w:marBottom w:val="0"/>
                                          <w:divBdr>
                                            <w:top w:val="none" w:sz="0" w:space="0" w:color="auto"/>
                                            <w:left w:val="none" w:sz="0" w:space="0" w:color="auto"/>
                                            <w:bottom w:val="none" w:sz="0" w:space="0" w:color="auto"/>
                                            <w:right w:val="none" w:sz="0" w:space="0" w:color="auto"/>
                                          </w:divBdr>
                                          <w:divsChild>
                                            <w:div w:id="141582482">
                                              <w:marLeft w:val="0"/>
                                              <w:marRight w:val="0"/>
                                              <w:marTop w:val="0"/>
                                              <w:marBottom w:val="0"/>
                                              <w:divBdr>
                                                <w:top w:val="none" w:sz="0" w:space="0" w:color="auto"/>
                                                <w:left w:val="none" w:sz="0" w:space="0" w:color="auto"/>
                                                <w:bottom w:val="none" w:sz="0" w:space="0" w:color="auto"/>
                                                <w:right w:val="none" w:sz="0" w:space="0" w:color="auto"/>
                                              </w:divBdr>
                                              <w:divsChild>
                                                <w:div w:id="1904369804">
                                                  <w:marLeft w:val="0"/>
                                                  <w:marRight w:val="0"/>
                                                  <w:marTop w:val="0"/>
                                                  <w:marBottom w:val="0"/>
                                                  <w:divBdr>
                                                    <w:top w:val="none" w:sz="0" w:space="0" w:color="auto"/>
                                                    <w:left w:val="none" w:sz="0" w:space="0" w:color="auto"/>
                                                    <w:bottom w:val="none" w:sz="0" w:space="0" w:color="auto"/>
                                                    <w:right w:val="none" w:sz="0" w:space="0" w:color="auto"/>
                                                  </w:divBdr>
                                                  <w:divsChild>
                                                    <w:div w:id="599721684">
                                                      <w:marLeft w:val="0"/>
                                                      <w:marRight w:val="0"/>
                                                      <w:marTop w:val="0"/>
                                                      <w:marBottom w:val="0"/>
                                                      <w:divBdr>
                                                        <w:top w:val="none" w:sz="0" w:space="0" w:color="auto"/>
                                                        <w:left w:val="none" w:sz="0" w:space="0" w:color="auto"/>
                                                        <w:bottom w:val="none" w:sz="0" w:space="0" w:color="auto"/>
                                                        <w:right w:val="none" w:sz="0" w:space="0" w:color="auto"/>
                                                      </w:divBdr>
                                                      <w:divsChild>
                                                        <w:div w:id="326858474">
                                                          <w:marLeft w:val="0"/>
                                                          <w:marRight w:val="0"/>
                                                          <w:marTop w:val="0"/>
                                                          <w:marBottom w:val="345"/>
                                                          <w:divBdr>
                                                            <w:top w:val="none" w:sz="0" w:space="0" w:color="auto"/>
                                                            <w:left w:val="none" w:sz="0" w:space="0" w:color="auto"/>
                                                            <w:bottom w:val="none" w:sz="0" w:space="0" w:color="auto"/>
                                                            <w:right w:val="none" w:sz="0" w:space="0" w:color="auto"/>
                                                          </w:divBdr>
                                                          <w:divsChild>
                                                            <w:div w:id="81608415">
                                                              <w:marLeft w:val="0"/>
                                                              <w:marRight w:val="0"/>
                                                              <w:marTop w:val="0"/>
                                                              <w:marBottom w:val="0"/>
                                                              <w:divBdr>
                                                                <w:top w:val="none" w:sz="0" w:space="0" w:color="auto"/>
                                                                <w:left w:val="none" w:sz="0" w:space="0" w:color="auto"/>
                                                                <w:bottom w:val="none" w:sz="0" w:space="0" w:color="auto"/>
                                                                <w:right w:val="none" w:sz="0" w:space="0" w:color="auto"/>
                                                              </w:divBdr>
                                                              <w:divsChild>
                                                                <w:div w:id="2008090077">
                                                                  <w:marLeft w:val="0"/>
                                                                  <w:marRight w:val="0"/>
                                                                  <w:marTop w:val="0"/>
                                                                  <w:marBottom w:val="0"/>
                                                                  <w:divBdr>
                                                                    <w:top w:val="none" w:sz="0" w:space="0" w:color="auto"/>
                                                                    <w:left w:val="none" w:sz="0" w:space="0" w:color="auto"/>
                                                                    <w:bottom w:val="none" w:sz="0" w:space="0" w:color="auto"/>
                                                                    <w:right w:val="none" w:sz="0" w:space="0" w:color="auto"/>
                                                                  </w:divBdr>
                                                                  <w:divsChild>
                                                                    <w:div w:id="408961649">
                                                                      <w:marLeft w:val="0"/>
                                                                      <w:marRight w:val="0"/>
                                                                      <w:marTop w:val="0"/>
                                                                      <w:marBottom w:val="0"/>
                                                                      <w:divBdr>
                                                                        <w:top w:val="none" w:sz="0" w:space="0" w:color="auto"/>
                                                                        <w:left w:val="none" w:sz="0" w:space="0" w:color="auto"/>
                                                                        <w:bottom w:val="none" w:sz="0" w:space="0" w:color="auto"/>
                                                                        <w:right w:val="none" w:sz="0" w:space="0" w:color="auto"/>
                                                                      </w:divBdr>
                                                                      <w:divsChild>
                                                                        <w:div w:id="755201420">
                                                                          <w:marLeft w:val="0"/>
                                                                          <w:marRight w:val="0"/>
                                                                          <w:marTop w:val="0"/>
                                                                          <w:marBottom w:val="0"/>
                                                                          <w:divBdr>
                                                                            <w:top w:val="none" w:sz="0" w:space="0" w:color="auto"/>
                                                                            <w:left w:val="none" w:sz="0" w:space="0" w:color="auto"/>
                                                                            <w:bottom w:val="none" w:sz="0" w:space="0" w:color="auto"/>
                                                                            <w:right w:val="none" w:sz="0" w:space="0" w:color="auto"/>
                                                                          </w:divBdr>
                                                                          <w:divsChild>
                                                                            <w:div w:id="392773684">
                                                                              <w:marLeft w:val="0"/>
                                                                              <w:marRight w:val="0"/>
                                                                              <w:marTop w:val="0"/>
                                                                              <w:marBottom w:val="0"/>
                                                                              <w:divBdr>
                                                                                <w:top w:val="none" w:sz="0" w:space="0" w:color="auto"/>
                                                                                <w:left w:val="none" w:sz="0" w:space="0" w:color="auto"/>
                                                                                <w:bottom w:val="none" w:sz="0" w:space="0" w:color="auto"/>
                                                                                <w:right w:val="none" w:sz="0" w:space="0" w:color="auto"/>
                                                                              </w:divBdr>
                                                                              <w:divsChild>
                                                                                <w:div w:id="1520967439">
                                                                                  <w:marLeft w:val="0"/>
                                                                                  <w:marRight w:val="0"/>
                                                                                  <w:marTop w:val="0"/>
                                                                                  <w:marBottom w:val="0"/>
                                                                                  <w:divBdr>
                                                                                    <w:top w:val="none" w:sz="0" w:space="0" w:color="auto"/>
                                                                                    <w:left w:val="none" w:sz="0" w:space="0" w:color="auto"/>
                                                                                    <w:bottom w:val="none" w:sz="0" w:space="0" w:color="auto"/>
                                                                                    <w:right w:val="none" w:sz="0" w:space="0" w:color="auto"/>
                                                                                  </w:divBdr>
                                                                                  <w:divsChild>
                                                                                    <w:div w:id="682820724">
                                                                                      <w:marLeft w:val="0"/>
                                                                                      <w:marRight w:val="0"/>
                                                                                      <w:marTop w:val="0"/>
                                                                                      <w:marBottom w:val="0"/>
                                                                                      <w:divBdr>
                                                                                        <w:top w:val="none" w:sz="0" w:space="0" w:color="auto"/>
                                                                                        <w:left w:val="none" w:sz="0" w:space="0" w:color="auto"/>
                                                                                        <w:bottom w:val="none" w:sz="0" w:space="0" w:color="auto"/>
                                                                                        <w:right w:val="none" w:sz="0" w:space="0" w:color="auto"/>
                                                                                      </w:divBdr>
                                                                                      <w:divsChild>
                                                                                        <w:div w:id="2111075924">
                                                                                          <w:marLeft w:val="0"/>
                                                                                          <w:marRight w:val="0"/>
                                                                                          <w:marTop w:val="0"/>
                                                                                          <w:marBottom w:val="0"/>
                                                                                          <w:divBdr>
                                                                                            <w:top w:val="none" w:sz="0" w:space="0" w:color="auto"/>
                                                                                            <w:left w:val="none" w:sz="0" w:space="0" w:color="auto"/>
                                                                                            <w:bottom w:val="none" w:sz="0" w:space="0" w:color="auto"/>
                                                                                            <w:right w:val="none" w:sz="0" w:space="0" w:color="auto"/>
                                                                                          </w:divBdr>
                                                                                          <w:divsChild>
                                                                                            <w:div w:id="1536891392">
                                                                                              <w:marLeft w:val="0"/>
                                                                                              <w:marRight w:val="0"/>
                                                                                              <w:marTop w:val="0"/>
                                                                                              <w:marBottom w:val="0"/>
                                                                                              <w:divBdr>
                                                                                                <w:top w:val="none" w:sz="0" w:space="0" w:color="auto"/>
                                                                                                <w:left w:val="none" w:sz="0" w:space="0" w:color="auto"/>
                                                                                                <w:bottom w:val="none" w:sz="0" w:space="0" w:color="auto"/>
                                                                                                <w:right w:val="none" w:sz="0" w:space="0" w:color="auto"/>
                                                                                              </w:divBdr>
                                                                                              <w:divsChild>
                                                                                                <w:div w:id="1178350224">
                                                                                                  <w:marLeft w:val="0"/>
                                                                                                  <w:marRight w:val="0"/>
                                                                                                  <w:marTop w:val="0"/>
                                                                                                  <w:marBottom w:val="0"/>
                                                                                                  <w:divBdr>
                                                                                                    <w:top w:val="none" w:sz="0" w:space="0" w:color="auto"/>
                                                                                                    <w:left w:val="none" w:sz="0" w:space="0" w:color="auto"/>
                                                                                                    <w:bottom w:val="none" w:sz="0" w:space="0" w:color="auto"/>
                                                                                                    <w:right w:val="none" w:sz="0" w:space="0" w:color="auto"/>
                                                                                                  </w:divBdr>
                                                                                                  <w:divsChild>
                                                                                                    <w:div w:id="106328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1690678">
      <w:bodyDiv w:val="1"/>
      <w:marLeft w:val="0"/>
      <w:marRight w:val="0"/>
      <w:marTop w:val="0"/>
      <w:marBottom w:val="0"/>
      <w:divBdr>
        <w:top w:val="none" w:sz="0" w:space="0" w:color="auto"/>
        <w:left w:val="none" w:sz="0" w:space="0" w:color="auto"/>
        <w:bottom w:val="none" w:sz="0" w:space="0" w:color="auto"/>
        <w:right w:val="none" w:sz="0" w:space="0" w:color="auto"/>
      </w:divBdr>
    </w:div>
    <w:div w:id="2049405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instituteofplay.org/work/projects/quest-schools/quest-to-learn/" TargetMode="External"/><Relationship Id="rId21" Type="http://schemas.openxmlformats.org/officeDocument/2006/relationships/image" Target="media/image7.png"/><Relationship Id="rId42" Type="http://schemas.openxmlformats.org/officeDocument/2006/relationships/hyperlink" Target="https://www.youtube.com/watch?v=gTSKt4jA3ik" TargetMode="External"/><Relationship Id="rId47" Type="http://schemas.openxmlformats.org/officeDocument/2006/relationships/hyperlink" Target="https://www.amazon.es/gp/product/B00LUT12ZW/" TargetMode="External"/><Relationship Id="rId63" Type="http://schemas.openxmlformats.org/officeDocument/2006/relationships/image" Target="media/image13.jpeg"/><Relationship Id="rId68" Type="http://schemas.openxmlformats.org/officeDocument/2006/relationships/image" Target="media/image16.png"/><Relationship Id="rId84" Type="http://schemas.openxmlformats.org/officeDocument/2006/relationships/image" Target="media/image28.jpeg"/><Relationship Id="rId89"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hyperlink" Target="file:///C:\Users\isaga\Google%20Drive\TFM%20Anton%20Garcias\115497_Memoria.docx" TargetMode="External"/><Relationship Id="rId29" Type="http://schemas.openxmlformats.org/officeDocument/2006/relationships/hyperlink" Target="https://getkahoot.com/" TargetMode="External"/><Relationship Id="rId107" Type="http://schemas.openxmlformats.org/officeDocument/2006/relationships/footer" Target="footer2.xml"/><Relationship Id="rId11" Type="http://schemas.openxmlformats.org/officeDocument/2006/relationships/image" Target="media/image4.png"/><Relationship Id="rId24" Type="http://schemas.openxmlformats.org/officeDocument/2006/relationships/hyperlink" Target="https://www.youtube.com/watch?v=fOii_YyJQGA" TargetMode="External"/><Relationship Id="rId32" Type="http://schemas.openxmlformats.org/officeDocument/2006/relationships/hyperlink" Target="http://playdosgamesonline.com/the-incredible-machine.html" TargetMode="External"/><Relationship Id="rId37" Type="http://schemas.openxmlformats.org/officeDocument/2006/relationships/hyperlink" Target="http://www.xtec.cat/~jrosell3/engranatges/" TargetMode="External"/><Relationship Id="rId40" Type="http://schemas.openxmlformats.org/officeDocument/2006/relationships/hyperlink" Target="http://agrega.juntadeandalucia.es//repositorio/12032012/8a/es-an_2012031213_9132925/NDOIAND-20071010-0021/index.html" TargetMode="External"/><Relationship Id="rId45" Type="http://schemas.openxmlformats.org/officeDocument/2006/relationships/hyperlink" Target="https://www.amazon.es/s/ref=sr_pg_3?rh=i%3Aaps%2Ck%3Aengranaje+plastico&amp;page=3&amp;keywords=engranaje+plastico&amp;ie=UTF8&amp;qid=1460906025" TargetMode="External"/><Relationship Id="rId53" Type="http://schemas.openxmlformats.org/officeDocument/2006/relationships/hyperlink" Target="https://www.amazon.es/gp/product/B00D82TDC8" TargetMode="External"/><Relationship Id="rId58" Type="http://schemas.openxmlformats.org/officeDocument/2006/relationships/hyperlink" Target="https://www.youtube.com/watch?v=1Mh0PfK7ro0&amp;nohtml5=False" TargetMode="External"/><Relationship Id="rId66" Type="http://schemas.openxmlformats.org/officeDocument/2006/relationships/image" Target="media/image15.png"/><Relationship Id="rId74" Type="http://schemas.openxmlformats.org/officeDocument/2006/relationships/hyperlink" Target="http://youtu.be/EvBPmNxkLI0?hd=1" TargetMode="External"/><Relationship Id="rId79" Type="http://schemas.openxmlformats.org/officeDocument/2006/relationships/image" Target="media/image23.png"/><Relationship Id="rId87" Type="http://schemas.openxmlformats.org/officeDocument/2006/relationships/hyperlink" Target="http://www.barcelonaturisme.com/wv3/es/page/618/parque-de-atracciones-del-tibidabo.html" TargetMode="External"/><Relationship Id="rId102" Type="http://schemas.openxmlformats.org/officeDocument/2006/relationships/hyperlink" Target="https://www.youtube.com/watch?v=iLyDtxFeevE" TargetMode="External"/><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11.jpeg"/><Relationship Id="rId82" Type="http://schemas.openxmlformats.org/officeDocument/2006/relationships/image" Target="media/image26.jpeg"/><Relationship Id="rId90" Type="http://schemas.openxmlformats.org/officeDocument/2006/relationships/hyperlink" Target="http://eldigital.barcelona.cat/latraccio-mes-antiga-del-tibidabo-fa-100-anys_223963.html" TargetMode="External"/><Relationship Id="rId95" Type="http://schemas.openxmlformats.org/officeDocument/2006/relationships/image" Target="media/image34.jpg"/><Relationship Id="rId19" Type="http://schemas.openxmlformats.org/officeDocument/2006/relationships/hyperlink" Target="http://www.ccma.cat/tv3/alacarta/quequicom/aprenentatge-i-memoria/video/4556271/" TargetMode="External"/><Relationship Id="rId14" Type="http://schemas.openxmlformats.org/officeDocument/2006/relationships/hyperlink" Target="file:///C:\Users\isaga\Google%20Drive\TFM%20Anton%20Garcias\115497_Memoria.docx" TargetMode="External"/><Relationship Id="rId22" Type="http://schemas.openxmlformats.org/officeDocument/2006/relationships/hyperlink" Target="http://ec.europa.eu/education/tools/llp_en.htm" TargetMode="External"/><Relationship Id="rId27" Type="http://schemas.openxmlformats.org/officeDocument/2006/relationships/hyperlink" Target="https://code.org/learn" TargetMode="External"/><Relationship Id="rId30" Type="http://schemas.openxmlformats.org/officeDocument/2006/relationships/hyperlink" Target="https://captainup.com/solutions/games" TargetMode="External"/><Relationship Id="rId35" Type="http://schemas.openxmlformats.org/officeDocument/2006/relationships/hyperlink" Target="http://www.algodoo.com/user-stories/" TargetMode="External"/><Relationship Id="rId43" Type="http://schemas.openxmlformats.org/officeDocument/2006/relationships/hyperlink" Target="https://www.youtube.com/watch?v=ADfSN69Oiow" TargetMode="External"/><Relationship Id="rId48" Type="http://schemas.openxmlformats.org/officeDocument/2006/relationships/hyperlink" Target="https://www.amazon.es/gp/product/B00H56WFK0/" TargetMode="External"/><Relationship Id="rId56" Type="http://schemas.openxmlformats.org/officeDocument/2006/relationships/hyperlink" Target="http://www.latiendadelmaestro.es/polipasto-de-poliamida-27343.1028" TargetMode="External"/><Relationship Id="rId64" Type="http://schemas.openxmlformats.org/officeDocument/2006/relationships/image" Target="media/image14.png"/><Relationship Id="rId69" Type="http://schemas.openxmlformats.org/officeDocument/2006/relationships/hyperlink" Target="http://youtu.be/h1ZZA34WRX8?hd=1" TargetMode="External"/><Relationship Id="rId77" Type="http://schemas.openxmlformats.org/officeDocument/2006/relationships/hyperlink" Target="https://youtu.be/EnuVgGo_KVQ" TargetMode="External"/><Relationship Id="rId100" Type="http://schemas.openxmlformats.org/officeDocument/2006/relationships/hyperlink" Target="http://rodamots.cat/escreix/tot-el-que-sempre-havieu-volgut-saber-sobre-la-monyos-i-mai-no-havieu-gosat-preguntar/" TargetMode="External"/><Relationship Id="rId105" Type="http://schemas.openxmlformats.org/officeDocument/2006/relationships/hyperlink" Target="http://doi.org/10.1111/j.1539-6053.2009.01038.x" TargetMode="External"/><Relationship Id="rId8" Type="http://schemas.openxmlformats.org/officeDocument/2006/relationships/image" Target="media/image1.png"/><Relationship Id="rId51" Type="http://schemas.openxmlformats.org/officeDocument/2006/relationships/hyperlink" Target="https://www.amazon.es/gp/product/B00GMYBQFG/" TargetMode="External"/><Relationship Id="rId72" Type="http://schemas.openxmlformats.org/officeDocument/2006/relationships/hyperlink" Target="http://youtu.be/vWf-jVEFVEs?hd=1" TargetMode="External"/><Relationship Id="rId80" Type="http://schemas.openxmlformats.org/officeDocument/2006/relationships/image" Target="media/image24.jpeg"/><Relationship Id="rId85" Type="http://schemas.openxmlformats.org/officeDocument/2006/relationships/image" Target="media/image29.jpg"/><Relationship Id="rId93" Type="http://schemas.openxmlformats.org/officeDocument/2006/relationships/hyperlink" Target="http://www.tibidabo.cat/coneix-el-parc/cami-del-cel/" TargetMode="External"/><Relationship Id="rId98" Type="http://schemas.openxmlformats.org/officeDocument/2006/relationships/hyperlink" Target="https://es.pinterest.com/pin/328622104036129153/"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hyperlink" Target="http://www.q2l.org/" TargetMode="External"/><Relationship Id="rId33" Type="http://schemas.openxmlformats.org/officeDocument/2006/relationships/hyperlink" Target="http://www.algodoo.com/what-is-it/" TargetMode="External"/><Relationship Id="rId38" Type="http://schemas.openxmlformats.org/officeDocument/2006/relationships/hyperlink" Target="http://yenka.softonic.com/descargar" TargetMode="External"/><Relationship Id="rId46" Type="http://schemas.openxmlformats.org/officeDocument/2006/relationships/hyperlink" Target="https://www.amazon.es/gp/product/B00X9H6H7Q/ref=oh_aui_detailpage_o08_s00?ie=UTF8&amp;psc=1" TargetMode="External"/><Relationship Id="rId59" Type="http://schemas.openxmlformats.org/officeDocument/2006/relationships/image" Target="media/image9.jpeg"/><Relationship Id="rId67" Type="http://schemas.openxmlformats.org/officeDocument/2006/relationships/hyperlink" Target="https://tinkercad.com/things/ivojGaHWrQj" TargetMode="External"/><Relationship Id="rId103" Type="http://schemas.openxmlformats.org/officeDocument/2006/relationships/hyperlink" Target="https://www.youtube.com/watch?v=DmDiWHGZdKA" TargetMode="External"/><Relationship Id="rId108" Type="http://schemas.openxmlformats.org/officeDocument/2006/relationships/footer" Target="footer3.xml"/><Relationship Id="rId20" Type="http://schemas.openxmlformats.org/officeDocument/2006/relationships/hyperlink" Target="http://www.ccma.cat/tv3/alacarta/quequicom/qqc-i-els-angles-compten-i-mesuren/video/5583096/" TargetMode="External"/><Relationship Id="rId41" Type="http://schemas.openxmlformats.org/officeDocument/2006/relationships/hyperlink" Target="https://www.youtube.com/watch?v=IvaavU8do2w" TargetMode="External"/><Relationship Id="rId54" Type="http://schemas.openxmlformats.org/officeDocument/2006/relationships/hyperlink" Target="http://www.latiendadelmaestro.es/electronica?show_all=1" TargetMode="External"/><Relationship Id="rId62" Type="http://schemas.openxmlformats.org/officeDocument/2006/relationships/image" Target="media/image12.jpeg"/><Relationship Id="rId70" Type="http://schemas.openxmlformats.org/officeDocument/2006/relationships/image" Target="media/image17.png"/><Relationship Id="rId75" Type="http://schemas.openxmlformats.org/officeDocument/2006/relationships/image" Target="media/image20.png"/><Relationship Id="rId83" Type="http://schemas.openxmlformats.org/officeDocument/2006/relationships/image" Target="media/image27.jpeg"/><Relationship Id="rId88" Type="http://schemas.openxmlformats.org/officeDocument/2006/relationships/image" Target="media/image30.jpeg"/><Relationship Id="rId91" Type="http://schemas.openxmlformats.org/officeDocument/2006/relationships/image" Target="media/image32.jpg"/><Relationship Id="rId96" Type="http://schemas.openxmlformats.org/officeDocument/2006/relationships/image" Target="media/image35.jpg"/><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isaga\Google%20Drive\TFM%20Anton%20Garcias\115497_Memoria.docx" TargetMode="External"/><Relationship Id="rId23" Type="http://schemas.openxmlformats.org/officeDocument/2006/relationships/hyperlink" Target="http://www.goodreads.com/quotes/tag/lifelong-learning" TargetMode="External"/><Relationship Id="rId28" Type="http://schemas.openxmlformats.org/officeDocument/2006/relationships/hyperlink" Target="http://www.socrative.com/" TargetMode="External"/><Relationship Id="rId36" Type="http://schemas.openxmlformats.org/officeDocument/2006/relationships/hyperlink" Target="http://www.librosvivos.net/smtc/homeTC.asp?TemaClave=1123" TargetMode="External"/><Relationship Id="rId49" Type="http://schemas.openxmlformats.org/officeDocument/2006/relationships/hyperlink" Target="https://www.amazon.es/gp/product/B00LUT1UC2" TargetMode="External"/><Relationship Id="rId57" Type="http://schemas.openxmlformats.org/officeDocument/2006/relationships/hyperlink" Target="https://www.youtube.com/watch?v=NigdvdBw4sA&amp;nohtml5=False" TargetMode="External"/><Relationship Id="rId106" Type="http://schemas.openxmlformats.org/officeDocument/2006/relationships/hyperlink" Target="http://www.nmc.org/pdf/Challenge-Based-Learning.pdf" TargetMode="External"/><Relationship Id="rId10" Type="http://schemas.openxmlformats.org/officeDocument/2006/relationships/image" Target="media/image3.png"/><Relationship Id="rId31" Type="http://schemas.openxmlformats.org/officeDocument/2006/relationships/hyperlink" Target="https://en.wikipedia.org/wiki/The_Incredible_Machine_(series)" TargetMode="External"/><Relationship Id="rId44" Type="http://schemas.openxmlformats.org/officeDocument/2006/relationships/image" Target="media/image8.jpeg"/><Relationship Id="rId52" Type="http://schemas.openxmlformats.org/officeDocument/2006/relationships/hyperlink" Target="https://www.amazon.es/gp/product/B00CFR65UA" TargetMode="External"/><Relationship Id="rId60" Type="http://schemas.openxmlformats.org/officeDocument/2006/relationships/image" Target="media/image10.jpeg"/><Relationship Id="rId65" Type="http://schemas.openxmlformats.org/officeDocument/2006/relationships/hyperlink" Target="https://tinkercad.com/things/cYyV04S5yHR" TargetMode="External"/><Relationship Id="rId73" Type="http://schemas.openxmlformats.org/officeDocument/2006/relationships/image" Target="media/image19.png"/><Relationship Id="rId78" Type="http://schemas.openxmlformats.org/officeDocument/2006/relationships/image" Target="media/image22.png"/><Relationship Id="rId81" Type="http://schemas.openxmlformats.org/officeDocument/2006/relationships/image" Target="media/image25.jpeg"/><Relationship Id="rId86" Type="http://schemas.openxmlformats.org/officeDocument/2006/relationships/hyperlink" Target="https://es.pinterest.com/pin/362258363747759121/" TargetMode="External"/><Relationship Id="rId94" Type="http://schemas.openxmlformats.org/officeDocument/2006/relationships/hyperlink" Target="https://es.pinterest.com/pin/563020390888168822/" TargetMode="External"/><Relationship Id="rId99" Type="http://schemas.openxmlformats.org/officeDocument/2006/relationships/image" Target="media/image36.jpeg"/><Relationship Id="rId101" Type="http://schemas.openxmlformats.org/officeDocument/2006/relationships/hyperlink" Target="https://www.youtube.com/watch?v=uz8TV7gkeT0"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file:///C:\Users\isaga\Google%20Drive\TFM%20Anton%20Garcias\115497_Memoria.docx" TargetMode="External"/><Relationship Id="rId18" Type="http://schemas.openxmlformats.org/officeDocument/2006/relationships/hyperlink" Target="http://www.ccma.cat/tv3/alacarta/quequicom/aprendre-fent/video/5555589/" TargetMode="External"/><Relationship Id="rId39" Type="http://schemas.openxmlformats.org/officeDocument/2006/relationships/hyperlink" Target="http://perso.ya.com/jdellunde/demo.htm" TargetMode="External"/><Relationship Id="rId109" Type="http://schemas.openxmlformats.org/officeDocument/2006/relationships/footer" Target="footer4.xml"/><Relationship Id="rId34" Type="http://schemas.openxmlformats.org/officeDocument/2006/relationships/hyperlink" Target="http://www.algodoo.com/download/" TargetMode="External"/><Relationship Id="rId50" Type="http://schemas.openxmlformats.org/officeDocument/2006/relationships/hyperlink" Target="https://www.amazon.es/gp/product/B00KHV0VN8/" TargetMode="External"/><Relationship Id="rId55" Type="http://schemas.openxmlformats.org/officeDocument/2006/relationships/hyperlink" Target="http://www.latiendadelmaestro.es/engranajes-m-0-5-surtido-a-27353.1028" TargetMode="External"/><Relationship Id="rId76" Type="http://schemas.openxmlformats.org/officeDocument/2006/relationships/image" Target="media/image21.jpeg"/><Relationship Id="rId97" Type="http://schemas.openxmlformats.org/officeDocument/2006/relationships/hyperlink" Target="http://www.tibidabo.cat/coneix-el-parc/cami-del-cel/" TargetMode="External"/><Relationship Id="rId104" Type="http://schemas.openxmlformats.org/officeDocument/2006/relationships/hyperlink" Target="https://www.youtube.com/watch?v=9m6DJaKuzpA" TargetMode="External"/><Relationship Id="rId7" Type="http://schemas.openxmlformats.org/officeDocument/2006/relationships/endnotes" Target="endnotes.xml"/><Relationship Id="rId71" Type="http://schemas.openxmlformats.org/officeDocument/2006/relationships/image" Target="media/image18.png"/><Relationship Id="rId92" Type="http://schemas.openxmlformats.org/officeDocument/2006/relationships/image" Target="media/image33.jp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8" Type="http://schemas.openxmlformats.org/officeDocument/2006/relationships/hyperlink" Target="http://www.llcq.org.au/01_cms/details.asp?ID=12" TargetMode="External"/><Relationship Id="rId13" Type="http://schemas.openxmlformats.org/officeDocument/2006/relationships/hyperlink" Target="http://www.challenginglearning.com/" TargetMode="External"/><Relationship Id="rId18" Type="http://schemas.openxmlformats.org/officeDocument/2006/relationships/hyperlink" Target="http://psicopedia.org/wp-content/uploads/2015/07/neurobiologia-deseo-placer.pdf" TargetMode="External"/><Relationship Id="rId26" Type="http://schemas.openxmlformats.org/officeDocument/2006/relationships/hyperlink" Target="http://www.xtec.cat/~ccapell/" TargetMode="External"/><Relationship Id="rId3" Type="http://schemas.openxmlformats.org/officeDocument/2006/relationships/hyperlink" Target="https://www.youtube.com/watch?v=MKzqRPqIg-I" TargetMode="External"/><Relationship Id="rId21" Type="http://schemas.openxmlformats.org/officeDocument/2006/relationships/hyperlink" Target="http://www.geozate-team.com/los-elementos-de-la-gamificacion-para-construir-tu-sistema-gamificado/" TargetMode="External"/><Relationship Id="rId34" Type="http://schemas.openxmlformats.org/officeDocument/2006/relationships/hyperlink" Target="http://www.sentex.net/~mwandel/marbles/" TargetMode="External"/><Relationship Id="rId7" Type="http://schemas.openxmlformats.org/officeDocument/2006/relationships/hyperlink" Target="http://www.elconfidencial.com/alma-corazon-vida/2015-08-12/estos-seran-los-162-trabajos-mas-demandados-en-el-futuro-y-aun-no-existen_964558/" TargetMode="External"/><Relationship Id="rId12" Type="http://schemas.openxmlformats.org/officeDocument/2006/relationships/hyperlink" Target="http://www.challengebasedlearning.org/pages/welcome" TargetMode="External"/><Relationship Id="rId17" Type="http://schemas.openxmlformats.org/officeDocument/2006/relationships/hyperlink" Target="http://www.edutopia.org/blog/neurologist-makes-case-video-game-model-learning-tool" TargetMode="External"/><Relationship Id="rId25" Type="http://schemas.openxmlformats.org/officeDocument/2006/relationships/hyperlink" Target="https://vimeo.com/158345830?from=outro-embed" TargetMode="External"/><Relationship Id="rId33" Type="http://schemas.openxmlformats.org/officeDocument/2006/relationships/hyperlink" Target="https://www.youtube.com/watch?v=NigdvdBw4sA" TargetMode="External"/><Relationship Id="rId2" Type="http://schemas.openxmlformats.org/officeDocument/2006/relationships/hyperlink" Target="http://francisco-montoya.blogspot.com.es/2011/08/modelo-de-alineacion-constructiva-john.html" TargetMode="External"/><Relationship Id="rId16" Type="http://schemas.openxmlformats.org/officeDocument/2006/relationships/hyperlink" Target="http://www.edtalks.org/video/what-can-we-learn-video-games" TargetMode="External"/><Relationship Id="rId20" Type="http://schemas.openxmlformats.org/officeDocument/2006/relationships/hyperlink" Target="http://www.minijuegos.com/juegos-de-minecraft" TargetMode="External"/><Relationship Id="rId29" Type="http://schemas.openxmlformats.org/officeDocument/2006/relationships/hyperlink" Target="http://www.edu365.cat/aulanet/comfuncionen/" TargetMode="External"/><Relationship Id="rId1" Type="http://schemas.openxmlformats.org/officeDocument/2006/relationships/hyperlink" Target="https://www.youtube.com/watch?v=UlAs4wPtBEU" TargetMode="External"/><Relationship Id="rId6" Type="http://schemas.openxmlformats.org/officeDocument/2006/relationships/hyperlink" Target="http://en.unesco.org/world-education-forum-2015/5-key-themes/lifelong-learning" TargetMode="External"/><Relationship Id="rId11" Type="http://schemas.openxmlformats.org/officeDocument/2006/relationships/hyperlink" Target="http://www.nmc.org/pdf/Challenge-Based-Learning.pdf" TargetMode="External"/><Relationship Id="rId24" Type="http://schemas.openxmlformats.org/officeDocument/2006/relationships/hyperlink" Target="https://www.youtube.com/watch?v=JnEN2Sm4IIQ" TargetMode="External"/><Relationship Id="rId32" Type="http://schemas.openxmlformats.org/officeDocument/2006/relationships/hyperlink" Target="http://www.grupo-sm.com/fundacion-sm" TargetMode="External"/><Relationship Id="rId37" Type="http://schemas.openxmlformats.org/officeDocument/2006/relationships/hyperlink" Target="http://www.theflippedclassroom.es/diferencias-entre-evaluacion-formativa-y-sumativa/" TargetMode="External"/><Relationship Id="rId5" Type="http://schemas.openxmlformats.org/officeDocument/2006/relationships/hyperlink" Target="https://ed.stanford.edu/sites/default/files/manual/dweck-walton-cohen-2014.pdf" TargetMode="External"/><Relationship Id="rId15" Type="http://schemas.openxmlformats.org/officeDocument/2006/relationships/hyperlink" Target="http://www.sobrepantalles.net/2014/03/gamificacio-i-aprenentatge-un-nou-paradigma/" TargetMode="External"/><Relationship Id="rId23" Type="http://schemas.openxmlformats.org/officeDocument/2006/relationships/hyperlink" Target="http://www.sobrepantalles.net/2016/04/adolescencies-connectades-despres-del-mobile-world-congress-7-idees-per-al-debat/" TargetMode="External"/><Relationship Id="rId28" Type="http://schemas.openxmlformats.org/officeDocument/2006/relationships/hyperlink" Target="http://tecnologiasek.wikispaces.com/M%C3%A1quinas+y+mecanismos" TargetMode="External"/><Relationship Id="rId36" Type="http://schemas.openxmlformats.org/officeDocument/2006/relationships/hyperlink" Target="https://www.youtube.com/watch?v=OzBA4A8P4io&amp;list=PLDC2A7690DD90255F" TargetMode="External"/><Relationship Id="rId10" Type="http://schemas.openxmlformats.org/officeDocument/2006/relationships/hyperlink" Target="http://www.theflippedclassroom.es/pbl-cbl-dbl-todo-tiene-que-ver-con-el-aprendizaje/" TargetMode="External"/><Relationship Id="rId19" Type="http://schemas.openxmlformats.org/officeDocument/2006/relationships/hyperlink" Target="http://psicopedia.org/5187/dopamina-y-recompensa-la-cara-oculta-de-la-adiccion/" TargetMode="External"/><Relationship Id="rId31" Type="http://schemas.openxmlformats.org/officeDocument/2006/relationships/hyperlink" Target="http://www.algodoo.com/" TargetMode="External"/><Relationship Id="rId4" Type="http://schemas.openxmlformats.org/officeDocument/2006/relationships/hyperlink" Target="http://www.johnbiggs.com.au/academic/constructive-alignment/" TargetMode="External"/><Relationship Id="rId9" Type="http://schemas.openxmlformats.org/officeDocument/2006/relationships/hyperlink" Target="http://www.skillsyouneed.com/learn/lifelong-learning.html" TargetMode="External"/><Relationship Id="rId14" Type="http://schemas.openxmlformats.org/officeDocument/2006/relationships/hyperlink" Target="http://elsmeusmoocs.blogspot.com.es/2013/10/videojocs-i-aprenentatge-un-mooc-de.html" TargetMode="External"/><Relationship Id="rId22" Type="http://schemas.openxmlformats.org/officeDocument/2006/relationships/hyperlink" Target="http://www.bonillaware.com/7-plataformas-de-gamificacion" TargetMode="External"/><Relationship Id="rId27" Type="http://schemas.openxmlformats.org/officeDocument/2006/relationships/hyperlink" Target="http://insmenendezypelayo.virtusclass.net/moodle/mod/url/view.php?id=16287" TargetMode="External"/><Relationship Id="rId30" Type="http://schemas.openxmlformats.org/officeDocument/2006/relationships/hyperlink" Target="http://ateneu.xtec.cat/wikiform/wikiexport/cursos/curriculum/eso_btx/dstc/modul_4/practica_2" TargetMode="External"/><Relationship Id="rId35" Type="http://schemas.openxmlformats.org/officeDocument/2006/relationships/hyperlink" Target="https://www.youtube.com/watch?v=IvUU8joBb1Q"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5AC978-8747-4A32-A084-18AAA020F3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TotalTime>
  <Pages>1</Pages>
  <Words>12036</Words>
  <Characters>68607</Characters>
  <Application>Microsoft Office Word</Application>
  <DocSecurity>0</DocSecurity>
  <Lines>571</Lines>
  <Paragraphs>160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80483</CharactersWithSpaces>
  <SharedDoc>false</SharedDoc>
  <HLinks>
    <vt:vector size="654" baseType="variant">
      <vt:variant>
        <vt:i4>4456513</vt:i4>
      </vt:variant>
      <vt:variant>
        <vt:i4>393</vt:i4>
      </vt:variant>
      <vt:variant>
        <vt:i4>0</vt:i4>
      </vt:variant>
      <vt:variant>
        <vt:i4>5</vt:i4>
      </vt:variant>
      <vt:variant>
        <vt:lpwstr>http://tecnologiasek.wikispaces.com/Rob%C3%B3tica</vt:lpwstr>
      </vt:variant>
      <vt:variant>
        <vt:lpwstr/>
      </vt:variant>
      <vt:variant>
        <vt:i4>3473465</vt:i4>
      </vt:variant>
      <vt:variant>
        <vt:i4>390</vt:i4>
      </vt:variant>
      <vt:variant>
        <vt:i4>0</vt:i4>
      </vt:variant>
      <vt:variant>
        <vt:i4>5</vt:i4>
      </vt:variant>
      <vt:variant>
        <vt:lpwstr>http://fundamentosdemaquinaswmn.blogspot.com.es/2010/08/engranajes.html</vt:lpwstr>
      </vt:variant>
      <vt:variant>
        <vt:lpwstr/>
      </vt:variant>
      <vt:variant>
        <vt:i4>2883702</vt:i4>
      </vt:variant>
      <vt:variant>
        <vt:i4>387</vt:i4>
      </vt:variant>
      <vt:variant>
        <vt:i4>0</vt:i4>
      </vt:variant>
      <vt:variant>
        <vt:i4>5</vt:i4>
      </vt:variant>
      <vt:variant>
        <vt:lpwstr>http://engranesexporashidi.blogspot.com.es/2015/05/engranaje-engranaje-es-una-rueda-o.html</vt:lpwstr>
      </vt:variant>
      <vt:variant>
        <vt:lpwstr/>
      </vt:variant>
      <vt:variant>
        <vt:i4>5177372</vt:i4>
      </vt:variant>
      <vt:variant>
        <vt:i4>384</vt:i4>
      </vt:variant>
      <vt:variant>
        <vt:i4>0</vt:i4>
      </vt:variant>
      <vt:variant>
        <vt:i4>5</vt:i4>
      </vt:variant>
      <vt:variant>
        <vt:lpwstr>http://engranandoengranajes.blogspot.com.es/</vt:lpwstr>
      </vt:variant>
      <vt:variant>
        <vt:lpwstr/>
      </vt:variant>
      <vt:variant>
        <vt:i4>3014769</vt:i4>
      </vt:variant>
      <vt:variant>
        <vt:i4>381</vt:i4>
      </vt:variant>
      <vt:variant>
        <vt:i4>0</vt:i4>
      </vt:variant>
      <vt:variant>
        <vt:i4>5</vt:i4>
      </vt:variant>
      <vt:variant>
        <vt:lpwstr>https://www.youtube.com/watch?v=zuRTEY7xdQs</vt:lpwstr>
      </vt:variant>
      <vt:variant>
        <vt:lpwstr/>
      </vt:variant>
      <vt:variant>
        <vt:i4>1179664</vt:i4>
      </vt:variant>
      <vt:variant>
        <vt:i4>378</vt:i4>
      </vt:variant>
      <vt:variant>
        <vt:i4>0</vt:i4>
      </vt:variant>
      <vt:variant>
        <vt:i4>5</vt:i4>
      </vt:variant>
      <vt:variant>
        <vt:lpwstr>http://www.johnbiggs.com.au/academic/constructive-alignment/</vt:lpwstr>
      </vt:variant>
      <vt:variant>
        <vt:lpwstr/>
      </vt:variant>
      <vt:variant>
        <vt:i4>7012362</vt:i4>
      </vt:variant>
      <vt:variant>
        <vt:i4>375</vt:i4>
      </vt:variant>
      <vt:variant>
        <vt:i4>0</vt:i4>
      </vt:variant>
      <vt:variant>
        <vt:i4>5</vt:i4>
      </vt:variant>
      <vt:variant>
        <vt:lpwstr>http://web2.udg.edu/ice/doc/xids/Xarxa_ABP.pdf</vt:lpwstr>
      </vt:variant>
      <vt:variant>
        <vt:lpwstr/>
      </vt:variant>
      <vt:variant>
        <vt:i4>7274606</vt:i4>
      </vt:variant>
      <vt:variant>
        <vt:i4>372</vt:i4>
      </vt:variant>
      <vt:variant>
        <vt:i4>0</vt:i4>
      </vt:variant>
      <vt:variant>
        <vt:i4>5</vt:i4>
      </vt:variant>
      <vt:variant>
        <vt:lpwstr>http://www.nmc.org/pdf/Challenge-Based-Learning.pdf</vt:lpwstr>
      </vt:variant>
      <vt:variant>
        <vt:lpwstr/>
      </vt:variant>
      <vt:variant>
        <vt:i4>4456473</vt:i4>
      </vt:variant>
      <vt:variant>
        <vt:i4>369</vt:i4>
      </vt:variant>
      <vt:variant>
        <vt:i4>0</vt:i4>
      </vt:variant>
      <vt:variant>
        <vt:i4>5</vt:i4>
      </vt:variant>
      <vt:variant>
        <vt:lpwstr>https://vimeo.com/158345830?from=outro-embed</vt:lpwstr>
      </vt:variant>
      <vt:variant>
        <vt:lpwstr/>
      </vt:variant>
      <vt:variant>
        <vt:i4>3276916</vt:i4>
      </vt:variant>
      <vt:variant>
        <vt:i4>366</vt:i4>
      </vt:variant>
      <vt:variant>
        <vt:i4>0</vt:i4>
      </vt:variant>
      <vt:variant>
        <vt:i4>5</vt:i4>
      </vt:variant>
      <vt:variant>
        <vt:lpwstr>http://www.challenginglearning.com/</vt:lpwstr>
      </vt:variant>
      <vt:variant>
        <vt:lpwstr/>
      </vt:variant>
      <vt:variant>
        <vt:i4>983114</vt:i4>
      </vt:variant>
      <vt:variant>
        <vt:i4>351</vt:i4>
      </vt:variant>
      <vt:variant>
        <vt:i4>0</vt:i4>
      </vt:variant>
      <vt:variant>
        <vt:i4>5</vt:i4>
      </vt:variant>
      <vt:variant>
        <vt:lpwstr>https://www.youtube.com/watch?v=R82cqi4JLV8&amp;nohtml5=False</vt:lpwstr>
      </vt:variant>
      <vt:variant>
        <vt:lpwstr/>
      </vt:variant>
      <vt:variant>
        <vt:i4>4194374</vt:i4>
      </vt:variant>
      <vt:variant>
        <vt:i4>348</vt:i4>
      </vt:variant>
      <vt:variant>
        <vt:i4>0</vt:i4>
      </vt:variant>
      <vt:variant>
        <vt:i4>5</vt:i4>
      </vt:variant>
      <vt:variant>
        <vt:lpwstr>https://www.youtube.com/watch?v=ij8TKaEqQos&amp;nohtml5=False</vt:lpwstr>
      </vt:variant>
      <vt:variant>
        <vt:lpwstr/>
      </vt:variant>
      <vt:variant>
        <vt:i4>4915226</vt:i4>
      </vt:variant>
      <vt:variant>
        <vt:i4>345</vt:i4>
      </vt:variant>
      <vt:variant>
        <vt:i4>0</vt:i4>
      </vt:variant>
      <vt:variant>
        <vt:i4>5</vt:i4>
      </vt:variant>
      <vt:variant>
        <vt:lpwstr>https://www.youtube.com/watch?v=s6BkhrURb7o&amp;nohtml5=False</vt:lpwstr>
      </vt:variant>
      <vt:variant>
        <vt:lpwstr/>
      </vt:variant>
      <vt:variant>
        <vt:i4>4980819</vt:i4>
      </vt:variant>
      <vt:variant>
        <vt:i4>342</vt:i4>
      </vt:variant>
      <vt:variant>
        <vt:i4>0</vt:i4>
      </vt:variant>
      <vt:variant>
        <vt:i4>5</vt:i4>
      </vt:variant>
      <vt:variant>
        <vt:lpwstr>https://www.youtube.com/watch?v=NigdvdBw4sA&amp;nohtml5=False</vt:lpwstr>
      </vt:variant>
      <vt:variant>
        <vt:lpwstr/>
      </vt:variant>
      <vt:variant>
        <vt:i4>3997770</vt:i4>
      </vt:variant>
      <vt:variant>
        <vt:i4>339</vt:i4>
      </vt:variant>
      <vt:variant>
        <vt:i4>0</vt:i4>
      </vt:variant>
      <vt:variant>
        <vt:i4>5</vt:i4>
      </vt:variant>
      <vt:variant>
        <vt:lpwstr>https://www.youtube.com/watch?v=Fy9l2e7G_Uo</vt:lpwstr>
      </vt:variant>
      <vt:variant>
        <vt:lpwstr/>
      </vt:variant>
      <vt:variant>
        <vt:i4>3735668</vt:i4>
      </vt:variant>
      <vt:variant>
        <vt:i4>336</vt:i4>
      </vt:variant>
      <vt:variant>
        <vt:i4>0</vt:i4>
      </vt:variant>
      <vt:variant>
        <vt:i4>5</vt:i4>
      </vt:variant>
      <vt:variant>
        <vt:lpwstr>http://www.latiendadelmaestro.es/polipasto-de-poliamida-27343.1028</vt:lpwstr>
      </vt:variant>
      <vt:variant>
        <vt:lpwstr/>
      </vt:variant>
      <vt:variant>
        <vt:i4>2162751</vt:i4>
      </vt:variant>
      <vt:variant>
        <vt:i4>333</vt:i4>
      </vt:variant>
      <vt:variant>
        <vt:i4>0</vt:i4>
      </vt:variant>
      <vt:variant>
        <vt:i4>5</vt:i4>
      </vt:variant>
      <vt:variant>
        <vt:lpwstr>http://www.latiendadelmaestro.es/engranajes-m-0-5-surtido-a-27353.1028</vt:lpwstr>
      </vt:variant>
      <vt:variant>
        <vt:lpwstr/>
      </vt:variant>
      <vt:variant>
        <vt:i4>393270</vt:i4>
      </vt:variant>
      <vt:variant>
        <vt:i4>330</vt:i4>
      </vt:variant>
      <vt:variant>
        <vt:i4>0</vt:i4>
      </vt:variant>
      <vt:variant>
        <vt:i4>5</vt:i4>
      </vt:variant>
      <vt:variant>
        <vt:lpwstr>http://www.latiendadelmaestro.es/electronica?show_all=1</vt:lpwstr>
      </vt:variant>
      <vt:variant>
        <vt:lpwstr/>
      </vt:variant>
      <vt:variant>
        <vt:i4>6815842</vt:i4>
      </vt:variant>
      <vt:variant>
        <vt:i4>327</vt:i4>
      </vt:variant>
      <vt:variant>
        <vt:i4>0</vt:i4>
      </vt:variant>
      <vt:variant>
        <vt:i4>5</vt:i4>
      </vt:variant>
      <vt:variant>
        <vt:lpwstr>https://www.amazon.es/gp/product/B00D82TDC8</vt:lpwstr>
      </vt:variant>
      <vt:variant>
        <vt:lpwstr/>
      </vt:variant>
      <vt:variant>
        <vt:i4>6422644</vt:i4>
      </vt:variant>
      <vt:variant>
        <vt:i4>324</vt:i4>
      </vt:variant>
      <vt:variant>
        <vt:i4>0</vt:i4>
      </vt:variant>
      <vt:variant>
        <vt:i4>5</vt:i4>
      </vt:variant>
      <vt:variant>
        <vt:lpwstr>https://www.amazon.es/gp/product/B00CFR65UA</vt:lpwstr>
      </vt:variant>
      <vt:variant>
        <vt:lpwstr/>
      </vt:variant>
      <vt:variant>
        <vt:i4>65624</vt:i4>
      </vt:variant>
      <vt:variant>
        <vt:i4>321</vt:i4>
      </vt:variant>
      <vt:variant>
        <vt:i4>0</vt:i4>
      </vt:variant>
      <vt:variant>
        <vt:i4>5</vt:i4>
      </vt:variant>
      <vt:variant>
        <vt:lpwstr>https://www.amazon.es/gp/product/B00GMYBQFG/</vt:lpwstr>
      </vt:variant>
      <vt:variant>
        <vt:lpwstr/>
      </vt:variant>
      <vt:variant>
        <vt:i4>6160387</vt:i4>
      </vt:variant>
      <vt:variant>
        <vt:i4>318</vt:i4>
      </vt:variant>
      <vt:variant>
        <vt:i4>0</vt:i4>
      </vt:variant>
      <vt:variant>
        <vt:i4>5</vt:i4>
      </vt:variant>
      <vt:variant>
        <vt:lpwstr>https://www.amazon.es/gp/product/B00KHV0VN8/</vt:lpwstr>
      </vt:variant>
      <vt:variant>
        <vt:lpwstr/>
      </vt:variant>
      <vt:variant>
        <vt:i4>6291517</vt:i4>
      </vt:variant>
      <vt:variant>
        <vt:i4>315</vt:i4>
      </vt:variant>
      <vt:variant>
        <vt:i4>0</vt:i4>
      </vt:variant>
      <vt:variant>
        <vt:i4>5</vt:i4>
      </vt:variant>
      <vt:variant>
        <vt:lpwstr>https://www.amazon.es/gp/product/B00LUT1UC2</vt:lpwstr>
      </vt:variant>
      <vt:variant>
        <vt:lpwstr/>
      </vt:variant>
      <vt:variant>
        <vt:i4>4259928</vt:i4>
      </vt:variant>
      <vt:variant>
        <vt:i4>312</vt:i4>
      </vt:variant>
      <vt:variant>
        <vt:i4>0</vt:i4>
      </vt:variant>
      <vt:variant>
        <vt:i4>5</vt:i4>
      </vt:variant>
      <vt:variant>
        <vt:lpwstr>https://www.amazon.es/gp/product/B00H56WFK0/</vt:lpwstr>
      </vt:variant>
      <vt:variant>
        <vt:lpwstr/>
      </vt:variant>
      <vt:variant>
        <vt:i4>5636109</vt:i4>
      </vt:variant>
      <vt:variant>
        <vt:i4>309</vt:i4>
      </vt:variant>
      <vt:variant>
        <vt:i4>0</vt:i4>
      </vt:variant>
      <vt:variant>
        <vt:i4>5</vt:i4>
      </vt:variant>
      <vt:variant>
        <vt:lpwstr>https://www.amazon.es/gp/product/B00LUT12ZW/</vt:lpwstr>
      </vt:variant>
      <vt:variant>
        <vt:lpwstr/>
      </vt:variant>
      <vt:variant>
        <vt:i4>2555940</vt:i4>
      </vt:variant>
      <vt:variant>
        <vt:i4>306</vt:i4>
      </vt:variant>
      <vt:variant>
        <vt:i4>0</vt:i4>
      </vt:variant>
      <vt:variant>
        <vt:i4>5</vt:i4>
      </vt:variant>
      <vt:variant>
        <vt:lpwstr>https://www.amazon.es/gp/product/B00X9H6H7Q/ref=oh_aui_detailpage_o08_s00?ie=UTF8&amp;psc=1</vt:lpwstr>
      </vt:variant>
      <vt:variant>
        <vt:lpwstr/>
      </vt:variant>
      <vt:variant>
        <vt:i4>7143526</vt:i4>
      </vt:variant>
      <vt:variant>
        <vt:i4>303</vt:i4>
      </vt:variant>
      <vt:variant>
        <vt:i4>0</vt:i4>
      </vt:variant>
      <vt:variant>
        <vt:i4>5</vt:i4>
      </vt:variant>
      <vt:variant>
        <vt:lpwstr>https://www.amazon.es/s/ref=sr_pg_3?rh=i%3Aaps%2Ck%3Aengranaje+plastico&amp;page=3&amp;keywords=engranaje+plastico&amp;ie=UTF8&amp;qid=1460906025</vt:lpwstr>
      </vt:variant>
      <vt:variant>
        <vt:lpwstr/>
      </vt:variant>
      <vt:variant>
        <vt:i4>8257654</vt:i4>
      </vt:variant>
      <vt:variant>
        <vt:i4>300</vt:i4>
      </vt:variant>
      <vt:variant>
        <vt:i4>0</vt:i4>
      </vt:variant>
      <vt:variant>
        <vt:i4>5</vt:i4>
      </vt:variant>
      <vt:variant>
        <vt:lpwstr>https://www.youtube.com/watch?v=ADfSN69Oiow</vt:lpwstr>
      </vt:variant>
      <vt:variant>
        <vt:lpwstr/>
      </vt:variant>
      <vt:variant>
        <vt:i4>8126582</vt:i4>
      </vt:variant>
      <vt:variant>
        <vt:i4>297</vt:i4>
      </vt:variant>
      <vt:variant>
        <vt:i4>0</vt:i4>
      </vt:variant>
      <vt:variant>
        <vt:i4>5</vt:i4>
      </vt:variant>
      <vt:variant>
        <vt:lpwstr>https://www.youtube.com/watch?v=gTSKt4jA3ik</vt:lpwstr>
      </vt:variant>
      <vt:variant>
        <vt:lpwstr/>
      </vt:variant>
      <vt:variant>
        <vt:i4>7012454</vt:i4>
      </vt:variant>
      <vt:variant>
        <vt:i4>294</vt:i4>
      </vt:variant>
      <vt:variant>
        <vt:i4>0</vt:i4>
      </vt:variant>
      <vt:variant>
        <vt:i4>5</vt:i4>
      </vt:variant>
      <vt:variant>
        <vt:lpwstr>https://www.youtube.com/watch?v=IvaavU8do2w</vt:lpwstr>
      </vt:variant>
      <vt:variant>
        <vt:lpwstr/>
      </vt:variant>
      <vt:variant>
        <vt:i4>7078004</vt:i4>
      </vt:variant>
      <vt:variant>
        <vt:i4>291</vt:i4>
      </vt:variant>
      <vt:variant>
        <vt:i4>0</vt:i4>
      </vt:variant>
      <vt:variant>
        <vt:i4>5</vt:i4>
      </vt:variant>
      <vt:variant>
        <vt:lpwstr>http://agrega.juntadeandalucia.es//repositorio/12032012/8a/es-an_2012031213_9132925/NDOIAND-20071010-0021/index.html</vt:lpwstr>
      </vt:variant>
      <vt:variant>
        <vt:lpwstr/>
      </vt:variant>
      <vt:variant>
        <vt:i4>6815845</vt:i4>
      </vt:variant>
      <vt:variant>
        <vt:i4>288</vt:i4>
      </vt:variant>
      <vt:variant>
        <vt:i4>0</vt:i4>
      </vt:variant>
      <vt:variant>
        <vt:i4>5</vt:i4>
      </vt:variant>
      <vt:variant>
        <vt:lpwstr>http://perso.ya.com/jdellunde/demo.htm</vt:lpwstr>
      </vt:variant>
      <vt:variant>
        <vt:lpwstr/>
      </vt:variant>
      <vt:variant>
        <vt:i4>5308503</vt:i4>
      </vt:variant>
      <vt:variant>
        <vt:i4>285</vt:i4>
      </vt:variant>
      <vt:variant>
        <vt:i4>0</vt:i4>
      </vt:variant>
      <vt:variant>
        <vt:i4>5</vt:i4>
      </vt:variant>
      <vt:variant>
        <vt:lpwstr>http://yenka.softonic.com/descargar</vt:lpwstr>
      </vt:variant>
      <vt:variant>
        <vt:lpwstr>downloading</vt:lpwstr>
      </vt:variant>
      <vt:variant>
        <vt:i4>3735654</vt:i4>
      </vt:variant>
      <vt:variant>
        <vt:i4>282</vt:i4>
      </vt:variant>
      <vt:variant>
        <vt:i4>0</vt:i4>
      </vt:variant>
      <vt:variant>
        <vt:i4>5</vt:i4>
      </vt:variant>
      <vt:variant>
        <vt:lpwstr>http://www.xtec.cat/~jrosell3/engranatges/</vt:lpwstr>
      </vt:variant>
      <vt:variant>
        <vt:lpwstr/>
      </vt:variant>
      <vt:variant>
        <vt:i4>1441793</vt:i4>
      </vt:variant>
      <vt:variant>
        <vt:i4>279</vt:i4>
      </vt:variant>
      <vt:variant>
        <vt:i4>0</vt:i4>
      </vt:variant>
      <vt:variant>
        <vt:i4>5</vt:i4>
      </vt:variant>
      <vt:variant>
        <vt:lpwstr>http://www.grupo-sm.com/fundacion-sm</vt:lpwstr>
      </vt:variant>
      <vt:variant>
        <vt:lpwstr/>
      </vt:variant>
      <vt:variant>
        <vt:i4>917589</vt:i4>
      </vt:variant>
      <vt:variant>
        <vt:i4>276</vt:i4>
      </vt:variant>
      <vt:variant>
        <vt:i4>0</vt:i4>
      </vt:variant>
      <vt:variant>
        <vt:i4>5</vt:i4>
      </vt:variant>
      <vt:variant>
        <vt:lpwstr>http://www.librosvivos.net/smtc/homeTC.asp?TemaClave=1123</vt:lpwstr>
      </vt:variant>
      <vt:variant>
        <vt:lpwstr/>
      </vt:variant>
      <vt:variant>
        <vt:i4>3735603</vt:i4>
      </vt:variant>
      <vt:variant>
        <vt:i4>273</vt:i4>
      </vt:variant>
      <vt:variant>
        <vt:i4>0</vt:i4>
      </vt:variant>
      <vt:variant>
        <vt:i4>5</vt:i4>
      </vt:variant>
      <vt:variant>
        <vt:lpwstr>http://umea2014.se/en/</vt:lpwstr>
      </vt:variant>
      <vt:variant>
        <vt:lpwstr/>
      </vt:variant>
      <vt:variant>
        <vt:i4>5832789</vt:i4>
      </vt:variant>
      <vt:variant>
        <vt:i4>270</vt:i4>
      </vt:variant>
      <vt:variant>
        <vt:i4>0</vt:i4>
      </vt:variant>
      <vt:variant>
        <vt:i4>5</vt:i4>
      </vt:variant>
      <vt:variant>
        <vt:lpwstr>http://www.algodoo.com/user-stories/</vt:lpwstr>
      </vt:variant>
      <vt:variant>
        <vt:lpwstr/>
      </vt:variant>
      <vt:variant>
        <vt:i4>1638488</vt:i4>
      </vt:variant>
      <vt:variant>
        <vt:i4>267</vt:i4>
      </vt:variant>
      <vt:variant>
        <vt:i4>0</vt:i4>
      </vt:variant>
      <vt:variant>
        <vt:i4>5</vt:i4>
      </vt:variant>
      <vt:variant>
        <vt:lpwstr>http://www.algodoo.com/download/</vt:lpwstr>
      </vt:variant>
      <vt:variant>
        <vt:lpwstr/>
      </vt:variant>
      <vt:variant>
        <vt:i4>2490494</vt:i4>
      </vt:variant>
      <vt:variant>
        <vt:i4>264</vt:i4>
      </vt:variant>
      <vt:variant>
        <vt:i4>0</vt:i4>
      </vt:variant>
      <vt:variant>
        <vt:i4>5</vt:i4>
      </vt:variant>
      <vt:variant>
        <vt:lpwstr>http://www.algodoo.com/what-is-it/</vt:lpwstr>
      </vt:variant>
      <vt:variant>
        <vt:lpwstr/>
      </vt:variant>
      <vt:variant>
        <vt:i4>7995392</vt:i4>
      </vt:variant>
      <vt:variant>
        <vt:i4>261</vt:i4>
      </vt:variant>
      <vt:variant>
        <vt:i4>0</vt:i4>
      </vt:variant>
      <vt:variant>
        <vt:i4>5</vt:i4>
      </vt:variant>
      <vt:variant>
        <vt:lpwstr>http://ateneu.xtec.cat/wikiform/wikiexport/cursos/curriculum/eso_btx/dstc/modul_4/practica_2</vt:lpwstr>
      </vt:variant>
      <vt:variant>
        <vt:lpwstr/>
      </vt:variant>
      <vt:variant>
        <vt:i4>3997728</vt:i4>
      </vt:variant>
      <vt:variant>
        <vt:i4>258</vt:i4>
      </vt:variant>
      <vt:variant>
        <vt:i4>0</vt:i4>
      </vt:variant>
      <vt:variant>
        <vt:i4>5</vt:i4>
      </vt:variant>
      <vt:variant>
        <vt:lpwstr>http://www.edu365.cat/aulanet/comfuncionen/</vt:lpwstr>
      </vt:variant>
      <vt:variant>
        <vt:lpwstr/>
      </vt:variant>
      <vt:variant>
        <vt:i4>12845145</vt:i4>
      </vt:variant>
      <vt:variant>
        <vt:i4>255</vt:i4>
      </vt:variant>
      <vt:variant>
        <vt:i4>0</vt:i4>
      </vt:variant>
      <vt:variant>
        <vt:i4>5</vt:i4>
      </vt:variant>
      <vt:variant>
        <vt:lpwstr>http://tecnologiasek.wikispaces.com/Máquinas+y+mecanismos</vt:lpwstr>
      </vt:variant>
      <vt:variant>
        <vt:lpwstr/>
      </vt:variant>
      <vt:variant>
        <vt:i4>3473535</vt:i4>
      </vt:variant>
      <vt:variant>
        <vt:i4>252</vt:i4>
      </vt:variant>
      <vt:variant>
        <vt:i4>0</vt:i4>
      </vt:variant>
      <vt:variant>
        <vt:i4>5</vt:i4>
      </vt:variant>
      <vt:variant>
        <vt:lpwstr>http://insmenendezypelayo.virtusclass.net/moodle/mod/url/view.php?id=16287</vt:lpwstr>
      </vt:variant>
      <vt:variant>
        <vt:lpwstr/>
      </vt:variant>
      <vt:variant>
        <vt:i4>6094929</vt:i4>
      </vt:variant>
      <vt:variant>
        <vt:i4>249</vt:i4>
      </vt:variant>
      <vt:variant>
        <vt:i4>0</vt:i4>
      </vt:variant>
      <vt:variant>
        <vt:i4>5</vt:i4>
      </vt:variant>
      <vt:variant>
        <vt:lpwstr>http://www.xtec.cat/~ccapell/</vt:lpwstr>
      </vt:variant>
      <vt:variant>
        <vt:lpwstr/>
      </vt:variant>
      <vt:variant>
        <vt:i4>6291511</vt:i4>
      </vt:variant>
      <vt:variant>
        <vt:i4>246</vt:i4>
      </vt:variant>
      <vt:variant>
        <vt:i4>0</vt:i4>
      </vt:variant>
      <vt:variant>
        <vt:i4>5</vt:i4>
      </vt:variant>
      <vt:variant>
        <vt:lpwstr>http://www.edtalks.org/video/what-can-we-learn-video-games</vt:lpwstr>
      </vt:variant>
      <vt:variant>
        <vt:lpwstr>.UdyxMFPk92M</vt:lpwstr>
      </vt:variant>
      <vt:variant>
        <vt:i4>2162746</vt:i4>
      </vt:variant>
      <vt:variant>
        <vt:i4>243</vt:i4>
      </vt:variant>
      <vt:variant>
        <vt:i4>0</vt:i4>
      </vt:variant>
      <vt:variant>
        <vt:i4>5</vt:i4>
      </vt:variant>
      <vt:variant>
        <vt:lpwstr>http://www.sobrepantalles.net/2016/04/adolescencies-connectades-despres-del-mobile-world-congress-7-idees-per-al-debat/</vt:lpwstr>
      </vt:variant>
      <vt:variant>
        <vt:lpwstr/>
      </vt:variant>
      <vt:variant>
        <vt:i4>2097278</vt:i4>
      </vt:variant>
      <vt:variant>
        <vt:i4>240</vt:i4>
      </vt:variant>
      <vt:variant>
        <vt:i4>0</vt:i4>
      </vt:variant>
      <vt:variant>
        <vt:i4>5</vt:i4>
      </vt:variant>
      <vt:variant>
        <vt:lpwstr>http://www.geozate-team.com/los-elementos-de-la-gamificacion-para-construir-tu-sistema-gamificado/</vt:lpwstr>
      </vt:variant>
      <vt:variant>
        <vt:lpwstr/>
      </vt:variant>
      <vt:variant>
        <vt:i4>5767258</vt:i4>
      </vt:variant>
      <vt:variant>
        <vt:i4>237</vt:i4>
      </vt:variant>
      <vt:variant>
        <vt:i4>0</vt:i4>
      </vt:variant>
      <vt:variant>
        <vt:i4>5</vt:i4>
      </vt:variant>
      <vt:variant>
        <vt:lpwstr>http://www.bonillaware.com/7-plataformas-de-gamificacion</vt:lpwstr>
      </vt:variant>
      <vt:variant>
        <vt:lpwstr/>
      </vt:variant>
      <vt:variant>
        <vt:i4>4194399</vt:i4>
      </vt:variant>
      <vt:variant>
        <vt:i4>234</vt:i4>
      </vt:variant>
      <vt:variant>
        <vt:i4>0</vt:i4>
      </vt:variant>
      <vt:variant>
        <vt:i4>5</vt:i4>
      </vt:variant>
      <vt:variant>
        <vt:lpwstr>https://captainup.com/solutions/games</vt:lpwstr>
      </vt:variant>
      <vt:variant>
        <vt:lpwstr/>
      </vt:variant>
      <vt:variant>
        <vt:i4>7733287</vt:i4>
      </vt:variant>
      <vt:variant>
        <vt:i4>231</vt:i4>
      </vt:variant>
      <vt:variant>
        <vt:i4>0</vt:i4>
      </vt:variant>
      <vt:variant>
        <vt:i4>5</vt:i4>
      </vt:variant>
      <vt:variant>
        <vt:lpwstr>https://getkahoot.com/</vt:lpwstr>
      </vt:variant>
      <vt:variant>
        <vt:lpwstr/>
      </vt:variant>
      <vt:variant>
        <vt:i4>5767182</vt:i4>
      </vt:variant>
      <vt:variant>
        <vt:i4>228</vt:i4>
      </vt:variant>
      <vt:variant>
        <vt:i4>0</vt:i4>
      </vt:variant>
      <vt:variant>
        <vt:i4>5</vt:i4>
      </vt:variant>
      <vt:variant>
        <vt:lpwstr>http://www.socrative.com/</vt:lpwstr>
      </vt:variant>
      <vt:variant>
        <vt:lpwstr/>
      </vt:variant>
      <vt:variant>
        <vt:i4>2555942</vt:i4>
      </vt:variant>
      <vt:variant>
        <vt:i4>225</vt:i4>
      </vt:variant>
      <vt:variant>
        <vt:i4>0</vt:i4>
      </vt:variant>
      <vt:variant>
        <vt:i4>5</vt:i4>
      </vt:variant>
      <vt:variant>
        <vt:lpwstr>http://www.gamifi.cat/</vt:lpwstr>
      </vt:variant>
      <vt:variant>
        <vt:lpwstr/>
      </vt:variant>
      <vt:variant>
        <vt:i4>7340067</vt:i4>
      </vt:variant>
      <vt:variant>
        <vt:i4>222</vt:i4>
      </vt:variant>
      <vt:variant>
        <vt:i4>0</vt:i4>
      </vt:variant>
      <vt:variant>
        <vt:i4>5</vt:i4>
      </vt:variant>
      <vt:variant>
        <vt:lpwstr>https://code.org/learn</vt:lpwstr>
      </vt:variant>
      <vt:variant>
        <vt:lpwstr/>
      </vt:variant>
      <vt:variant>
        <vt:i4>1441814</vt:i4>
      </vt:variant>
      <vt:variant>
        <vt:i4>219</vt:i4>
      </vt:variant>
      <vt:variant>
        <vt:i4>0</vt:i4>
      </vt:variant>
      <vt:variant>
        <vt:i4>5</vt:i4>
      </vt:variant>
      <vt:variant>
        <vt:lpwstr>http://www.minijuegos.com/juegos-de-minecraft</vt:lpwstr>
      </vt:variant>
      <vt:variant>
        <vt:lpwstr/>
      </vt:variant>
      <vt:variant>
        <vt:i4>1507341</vt:i4>
      </vt:variant>
      <vt:variant>
        <vt:i4>216</vt:i4>
      </vt:variant>
      <vt:variant>
        <vt:i4>0</vt:i4>
      </vt:variant>
      <vt:variant>
        <vt:i4>5</vt:i4>
      </vt:variant>
      <vt:variant>
        <vt:lpwstr>http://playdosgamesonline.com/the-incredible-machine.html</vt:lpwstr>
      </vt:variant>
      <vt:variant>
        <vt:lpwstr/>
      </vt:variant>
      <vt:variant>
        <vt:i4>3604507</vt:i4>
      </vt:variant>
      <vt:variant>
        <vt:i4>213</vt:i4>
      </vt:variant>
      <vt:variant>
        <vt:i4>0</vt:i4>
      </vt:variant>
      <vt:variant>
        <vt:i4>5</vt:i4>
      </vt:variant>
      <vt:variant>
        <vt:lpwstr>https://en.wikipedia.org/wiki/The_Incredible_Machine_%28series%29</vt:lpwstr>
      </vt:variant>
      <vt:variant>
        <vt:lpwstr/>
      </vt:variant>
      <vt:variant>
        <vt:i4>6291553</vt:i4>
      </vt:variant>
      <vt:variant>
        <vt:i4>210</vt:i4>
      </vt:variant>
      <vt:variant>
        <vt:i4>0</vt:i4>
      </vt:variant>
      <vt:variant>
        <vt:i4>5</vt:i4>
      </vt:variant>
      <vt:variant>
        <vt:lpwstr>http://psicopedia.org/5187/dopamina-y-recompensa-la-cara-oculta-de-la-adiccion/</vt:lpwstr>
      </vt:variant>
      <vt:variant>
        <vt:lpwstr/>
      </vt:variant>
      <vt:variant>
        <vt:i4>7274555</vt:i4>
      </vt:variant>
      <vt:variant>
        <vt:i4>207</vt:i4>
      </vt:variant>
      <vt:variant>
        <vt:i4>0</vt:i4>
      </vt:variant>
      <vt:variant>
        <vt:i4>5</vt:i4>
      </vt:variant>
      <vt:variant>
        <vt:lpwstr>http://psicopedia.org/wp-content/uploads/2015/07/neurobiologia-deseo-placer.pdf</vt:lpwstr>
      </vt:variant>
      <vt:variant>
        <vt:lpwstr/>
      </vt:variant>
      <vt:variant>
        <vt:i4>6815851</vt:i4>
      </vt:variant>
      <vt:variant>
        <vt:i4>204</vt:i4>
      </vt:variant>
      <vt:variant>
        <vt:i4>0</vt:i4>
      </vt:variant>
      <vt:variant>
        <vt:i4>5</vt:i4>
      </vt:variant>
      <vt:variant>
        <vt:lpwstr>http://www.edutopia.org/blog/neurologist-makes-case-video-game-model-learning-tool</vt:lpwstr>
      </vt:variant>
      <vt:variant>
        <vt:lpwstr/>
      </vt:variant>
      <vt:variant>
        <vt:i4>7405679</vt:i4>
      </vt:variant>
      <vt:variant>
        <vt:i4>201</vt:i4>
      </vt:variant>
      <vt:variant>
        <vt:i4>0</vt:i4>
      </vt:variant>
      <vt:variant>
        <vt:i4>5</vt:i4>
      </vt:variant>
      <vt:variant>
        <vt:lpwstr>http://www.sobrepantalles.net/2014/03/gamificacio-i-aprenentatge-un-nou-paradigma/</vt:lpwstr>
      </vt:variant>
      <vt:variant>
        <vt:lpwstr/>
      </vt:variant>
      <vt:variant>
        <vt:i4>4784140</vt:i4>
      </vt:variant>
      <vt:variant>
        <vt:i4>198</vt:i4>
      </vt:variant>
      <vt:variant>
        <vt:i4>0</vt:i4>
      </vt:variant>
      <vt:variant>
        <vt:i4>5</vt:i4>
      </vt:variant>
      <vt:variant>
        <vt:lpwstr>http://elsmeusmoocs.blogspot.com.es/2013/10/videojocs-i-aprenentatge-un-mooc-de.html</vt:lpwstr>
      </vt:variant>
      <vt:variant>
        <vt:lpwstr/>
      </vt:variant>
      <vt:variant>
        <vt:i4>2490419</vt:i4>
      </vt:variant>
      <vt:variant>
        <vt:i4>195</vt:i4>
      </vt:variant>
      <vt:variant>
        <vt:i4>0</vt:i4>
      </vt:variant>
      <vt:variant>
        <vt:i4>5</vt:i4>
      </vt:variant>
      <vt:variant>
        <vt:lpwstr>https://www.youtube.com/watch?v=rlQrTHrwyxQ</vt:lpwstr>
      </vt:variant>
      <vt:variant>
        <vt:lpwstr/>
      </vt:variant>
      <vt:variant>
        <vt:i4>7798817</vt:i4>
      </vt:variant>
      <vt:variant>
        <vt:i4>192</vt:i4>
      </vt:variant>
      <vt:variant>
        <vt:i4>0</vt:i4>
      </vt:variant>
      <vt:variant>
        <vt:i4>5</vt:i4>
      </vt:variant>
      <vt:variant>
        <vt:lpwstr>http://www.instituteofplay.org/work/projects/quest-schools/quest-to-learn/</vt:lpwstr>
      </vt:variant>
      <vt:variant>
        <vt:lpwstr/>
      </vt:variant>
      <vt:variant>
        <vt:i4>4063294</vt:i4>
      </vt:variant>
      <vt:variant>
        <vt:i4>189</vt:i4>
      </vt:variant>
      <vt:variant>
        <vt:i4>0</vt:i4>
      </vt:variant>
      <vt:variant>
        <vt:i4>5</vt:i4>
      </vt:variant>
      <vt:variant>
        <vt:lpwstr>http://www.q2l.org/</vt:lpwstr>
      </vt:variant>
      <vt:variant>
        <vt:lpwstr/>
      </vt:variant>
      <vt:variant>
        <vt:i4>2949143</vt:i4>
      </vt:variant>
      <vt:variant>
        <vt:i4>186</vt:i4>
      </vt:variant>
      <vt:variant>
        <vt:i4>0</vt:i4>
      </vt:variant>
      <vt:variant>
        <vt:i4>5</vt:i4>
      </vt:variant>
      <vt:variant>
        <vt:lpwstr>https://www.youtube.com/watch?v=fOii_YyJQGA</vt:lpwstr>
      </vt:variant>
      <vt:variant>
        <vt:lpwstr/>
      </vt:variant>
      <vt:variant>
        <vt:i4>539820105</vt:i4>
      </vt:variant>
      <vt:variant>
        <vt:i4>183</vt:i4>
      </vt:variant>
      <vt:variant>
        <vt:i4>0</vt:i4>
      </vt:variant>
      <vt:variant>
        <vt:i4>5</vt:i4>
      </vt:variant>
      <vt:variant>
        <vt:lpwstr/>
      </vt:variant>
      <vt:variant>
        <vt:lpwstr>_Activitats_d’autoavaluació</vt:lpwstr>
      </vt:variant>
      <vt:variant>
        <vt:i4>6160398</vt:i4>
      </vt:variant>
      <vt:variant>
        <vt:i4>180</vt:i4>
      </vt:variant>
      <vt:variant>
        <vt:i4>0</vt:i4>
      </vt:variant>
      <vt:variant>
        <vt:i4>5</vt:i4>
      </vt:variant>
      <vt:variant>
        <vt:lpwstr>http://www.goodreads.com/quotes/tag/lifelong-learning</vt:lpwstr>
      </vt:variant>
      <vt:variant>
        <vt:lpwstr/>
      </vt:variant>
      <vt:variant>
        <vt:i4>1441899</vt:i4>
      </vt:variant>
      <vt:variant>
        <vt:i4>177</vt:i4>
      </vt:variant>
      <vt:variant>
        <vt:i4>0</vt:i4>
      </vt:variant>
      <vt:variant>
        <vt:i4>5</vt:i4>
      </vt:variant>
      <vt:variant>
        <vt:lpwstr>http://ec.europa.eu/education/tools/llp_en.htm</vt:lpwstr>
      </vt:variant>
      <vt:variant>
        <vt:lpwstr/>
      </vt:variant>
      <vt:variant>
        <vt:i4>6226013</vt:i4>
      </vt:variant>
      <vt:variant>
        <vt:i4>171</vt:i4>
      </vt:variant>
      <vt:variant>
        <vt:i4>0</vt:i4>
      </vt:variant>
      <vt:variant>
        <vt:i4>5</vt:i4>
      </vt:variant>
      <vt:variant>
        <vt:lpwstr>http://www.ccma.cat/tv3/alacarta/quequicom/qqc-i-els-angles-compten-i-mesuren/video/5583096/</vt:lpwstr>
      </vt:variant>
      <vt:variant>
        <vt:lpwstr/>
      </vt:variant>
      <vt:variant>
        <vt:i4>917509</vt:i4>
      </vt:variant>
      <vt:variant>
        <vt:i4>168</vt:i4>
      </vt:variant>
      <vt:variant>
        <vt:i4>0</vt:i4>
      </vt:variant>
      <vt:variant>
        <vt:i4>5</vt:i4>
      </vt:variant>
      <vt:variant>
        <vt:lpwstr>http://www.ccma.cat/tv3/alacarta/quequicom/aprenentatge-i-memoria/video/4556271/</vt:lpwstr>
      </vt:variant>
      <vt:variant>
        <vt:lpwstr/>
      </vt:variant>
      <vt:variant>
        <vt:i4>2949181</vt:i4>
      </vt:variant>
      <vt:variant>
        <vt:i4>165</vt:i4>
      </vt:variant>
      <vt:variant>
        <vt:i4>0</vt:i4>
      </vt:variant>
      <vt:variant>
        <vt:i4>5</vt:i4>
      </vt:variant>
      <vt:variant>
        <vt:lpwstr>http://www.ccma.cat/tv3/alacarta/quequicom/aprendre-fent/video/5555589/</vt:lpwstr>
      </vt:variant>
      <vt:variant>
        <vt:lpwstr/>
      </vt:variant>
      <vt:variant>
        <vt:i4>1507387</vt:i4>
      </vt:variant>
      <vt:variant>
        <vt:i4>155</vt:i4>
      </vt:variant>
      <vt:variant>
        <vt:i4>0</vt:i4>
      </vt:variant>
      <vt:variant>
        <vt:i4>5</vt:i4>
      </vt:variant>
      <vt:variant>
        <vt:lpwstr/>
      </vt:variant>
      <vt:variant>
        <vt:lpwstr>_Toc452290470</vt:lpwstr>
      </vt:variant>
      <vt:variant>
        <vt:i4>1376315</vt:i4>
      </vt:variant>
      <vt:variant>
        <vt:i4>146</vt:i4>
      </vt:variant>
      <vt:variant>
        <vt:i4>0</vt:i4>
      </vt:variant>
      <vt:variant>
        <vt:i4>5</vt:i4>
      </vt:variant>
      <vt:variant>
        <vt:lpwstr/>
      </vt:variant>
      <vt:variant>
        <vt:lpwstr>_Toc452290451</vt:lpwstr>
      </vt:variant>
      <vt:variant>
        <vt:i4>1376315</vt:i4>
      </vt:variant>
      <vt:variant>
        <vt:i4>140</vt:i4>
      </vt:variant>
      <vt:variant>
        <vt:i4>0</vt:i4>
      </vt:variant>
      <vt:variant>
        <vt:i4>5</vt:i4>
      </vt:variant>
      <vt:variant>
        <vt:lpwstr/>
      </vt:variant>
      <vt:variant>
        <vt:lpwstr>_Toc452290450</vt:lpwstr>
      </vt:variant>
      <vt:variant>
        <vt:i4>1310779</vt:i4>
      </vt:variant>
      <vt:variant>
        <vt:i4>134</vt:i4>
      </vt:variant>
      <vt:variant>
        <vt:i4>0</vt:i4>
      </vt:variant>
      <vt:variant>
        <vt:i4>5</vt:i4>
      </vt:variant>
      <vt:variant>
        <vt:lpwstr/>
      </vt:variant>
      <vt:variant>
        <vt:lpwstr>_Toc452290449</vt:lpwstr>
      </vt:variant>
      <vt:variant>
        <vt:i4>1310779</vt:i4>
      </vt:variant>
      <vt:variant>
        <vt:i4>128</vt:i4>
      </vt:variant>
      <vt:variant>
        <vt:i4>0</vt:i4>
      </vt:variant>
      <vt:variant>
        <vt:i4>5</vt:i4>
      </vt:variant>
      <vt:variant>
        <vt:lpwstr/>
      </vt:variant>
      <vt:variant>
        <vt:lpwstr>_Toc452290448</vt:lpwstr>
      </vt:variant>
      <vt:variant>
        <vt:i4>1310779</vt:i4>
      </vt:variant>
      <vt:variant>
        <vt:i4>122</vt:i4>
      </vt:variant>
      <vt:variant>
        <vt:i4>0</vt:i4>
      </vt:variant>
      <vt:variant>
        <vt:i4>5</vt:i4>
      </vt:variant>
      <vt:variant>
        <vt:lpwstr/>
      </vt:variant>
      <vt:variant>
        <vt:lpwstr>_Toc452290447</vt:lpwstr>
      </vt:variant>
      <vt:variant>
        <vt:i4>1310779</vt:i4>
      </vt:variant>
      <vt:variant>
        <vt:i4>116</vt:i4>
      </vt:variant>
      <vt:variant>
        <vt:i4>0</vt:i4>
      </vt:variant>
      <vt:variant>
        <vt:i4>5</vt:i4>
      </vt:variant>
      <vt:variant>
        <vt:lpwstr/>
      </vt:variant>
      <vt:variant>
        <vt:lpwstr>_Toc452290446</vt:lpwstr>
      </vt:variant>
      <vt:variant>
        <vt:i4>1310779</vt:i4>
      </vt:variant>
      <vt:variant>
        <vt:i4>110</vt:i4>
      </vt:variant>
      <vt:variant>
        <vt:i4>0</vt:i4>
      </vt:variant>
      <vt:variant>
        <vt:i4>5</vt:i4>
      </vt:variant>
      <vt:variant>
        <vt:lpwstr/>
      </vt:variant>
      <vt:variant>
        <vt:lpwstr>_Toc452290445</vt:lpwstr>
      </vt:variant>
      <vt:variant>
        <vt:i4>1310779</vt:i4>
      </vt:variant>
      <vt:variant>
        <vt:i4>104</vt:i4>
      </vt:variant>
      <vt:variant>
        <vt:i4>0</vt:i4>
      </vt:variant>
      <vt:variant>
        <vt:i4>5</vt:i4>
      </vt:variant>
      <vt:variant>
        <vt:lpwstr/>
      </vt:variant>
      <vt:variant>
        <vt:lpwstr>_Toc452290444</vt:lpwstr>
      </vt:variant>
      <vt:variant>
        <vt:i4>1310779</vt:i4>
      </vt:variant>
      <vt:variant>
        <vt:i4>98</vt:i4>
      </vt:variant>
      <vt:variant>
        <vt:i4>0</vt:i4>
      </vt:variant>
      <vt:variant>
        <vt:i4>5</vt:i4>
      </vt:variant>
      <vt:variant>
        <vt:lpwstr/>
      </vt:variant>
      <vt:variant>
        <vt:lpwstr>_Toc452290443</vt:lpwstr>
      </vt:variant>
      <vt:variant>
        <vt:i4>1310779</vt:i4>
      </vt:variant>
      <vt:variant>
        <vt:i4>92</vt:i4>
      </vt:variant>
      <vt:variant>
        <vt:i4>0</vt:i4>
      </vt:variant>
      <vt:variant>
        <vt:i4>5</vt:i4>
      </vt:variant>
      <vt:variant>
        <vt:lpwstr/>
      </vt:variant>
      <vt:variant>
        <vt:lpwstr>_Toc452290442</vt:lpwstr>
      </vt:variant>
      <vt:variant>
        <vt:i4>1310779</vt:i4>
      </vt:variant>
      <vt:variant>
        <vt:i4>86</vt:i4>
      </vt:variant>
      <vt:variant>
        <vt:i4>0</vt:i4>
      </vt:variant>
      <vt:variant>
        <vt:i4>5</vt:i4>
      </vt:variant>
      <vt:variant>
        <vt:lpwstr/>
      </vt:variant>
      <vt:variant>
        <vt:lpwstr>_Toc452290441</vt:lpwstr>
      </vt:variant>
      <vt:variant>
        <vt:i4>1310779</vt:i4>
      </vt:variant>
      <vt:variant>
        <vt:i4>80</vt:i4>
      </vt:variant>
      <vt:variant>
        <vt:i4>0</vt:i4>
      </vt:variant>
      <vt:variant>
        <vt:i4>5</vt:i4>
      </vt:variant>
      <vt:variant>
        <vt:lpwstr/>
      </vt:variant>
      <vt:variant>
        <vt:lpwstr>_Toc452290440</vt:lpwstr>
      </vt:variant>
      <vt:variant>
        <vt:i4>1245243</vt:i4>
      </vt:variant>
      <vt:variant>
        <vt:i4>74</vt:i4>
      </vt:variant>
      <vt:variant>
        <vt:i4>0</vt:i4>
      </vt:variant>
      <vt:variant>
        <vt:i4>5</vt:i4>
      </vt:variant>
      <vt:variant>
        <vt:lpwstr/>
      </vt:variant>
      <vt:variant>
        <vt:lpwstr>_Toc452290439</vt:lpwstr>
      </vt:variant>
      <vt:variant>
        <vt:i4>1245243</vt:i4>
      </vt:variant>
      <vt:variant>
        <vt:i4>68</vt:i4>
      </vt:variant>
      <vt:variant>
        <vt:i4>0</vt:i4>
      </vt:variant>
      <vt:variant>
        <vt:i4>5</vt:i4>
      </vt:variant>
      <vt:variant>
        <vt:lpwstr/>
      </vt:variant>
      <vt:variant>
        <vt:lpwstr>_Toc452290438</vt:lpwstr>
      </vt:variant>
      <vt:variant>
        <vt:i4>1245243</vt:i4>
      </vt:variant>
      <vt:variant>
        <vt:i4>62</vt:i4>
      </vt:variant>
      <vt:variant>
        <vt:i4>0</vt:i4>
      </vt:variant>
      <vt:variant>
        <vt:i4>5</vt:i4>
      </vt:variant>
      <vt:variant>
        <vt:lpwstr/>
      </vt:variant>
      <vt:variant>
        <vt:lpwstr>_Toc452290437</vt:lpwstr>
      </vt:variant>
      <vt:variant>
        <vt:i4>1245243</vt:i4>
      </vt:variant>
      <vt:variant>
        <vt:i4>56</vt:i4>
      </vt:variant>
      <vt:variant>
        <vt:i4>0</vt:i4>
      </vt:variant>
      <vt:variant>
        <vt:i4>5</vt:i4>
      </vt:variant>
      <vt:variant>
        <vt:lpwstr/>
      </vt:variant>
      <vt:variant>
        <vt:lpwstr>_Toc452290436</vt:lpwstr>
      </vt:variant>
      <vt:variant>
        <vt:i4>1245243</vt:i4>
      </vt:variant>
      <vt:variant>
        <vt:i4>50</vt:i4>
      </vt:variant>
      <vt:variant>
        <vt:i4>0</vt:i4>
      </vt:variant>
      <vt:variant>
        <vt:i4>5</vt:i4>
      </vt:variant>
      <vt:variant>
        <vt:lpwstr/>
      </vt:variant>
      <vt:variant>
        <vt:lpwstr>_Toc452290435</vt:lpwstr>
      </vt:variant>
      <vt:variant>
        <vt:i4>1245243</vt:i4>
      </vt:variant>
      <vt:variant>
        <vt:i4>44</vt:i4>
      </vt:variant>
      <vt:variant>
        <vt:i4>0</vt:i4>
      </vt:variant>
      <vt:variant>
        <vt:i4>5</vt:i4>
      </vt:variant>
      <vt:variant>
        <vt:lpwstr/>
      </vt:variant>
      <vt:variant>
        <vt:lpwstr>_Toc452290434</vt:lpwstr>
      </vt:variant>
      <vt:variant>
        <vt:i4>1245243</vt:i4>
      </vt:variant>
      <vt:variant>
        <vt:i4>38</vt:i4>
      </vt:variant>
      <vt:variant>
        <vt:i4>0</vt:i4>
      </vt:variant>
      <vt:variant>
        <vt:i4>5</vt:i4>
      </vt:variant>
      <vt:variant>
        <vt:lpwstr/>
      </vt:variant>
      <vt:variant>
        <vt:lpwstr>_Toc452290433</vt:lpwstr>
      </vt:variant>
      <vt:variant>
        <vt:i4>1245243</vt:i4>
      </vt:variant>
      <vt:variant>
        <vt:i4>32</vt:i4>
      </vt:variant>
      <vt:variant>
        <vt:i4>0</vt:i4>
      </vt:variant>
      <vt:variant>
        <vt:i4>5</vt:i4>
      </vt:variant>
      <vt:variant>
        <vt:lpwstr/>
      </vt:variant>
      <vt:variant>
        <vt:lpwstr>_Toc452290432</vt:lpwstr>
      </vt:variant>
      <vt:variant>
        <vt:i4>1245243</vt:i4>
      </vt:variant>
      <vt:variant>
        <vt:i4>26</vt:i4>
      </vt:variant>
      <vt:variant>
        <vt:i4>0</vt:i4>
      </vt:variant>
      <vt:variant>
        <vt:i4>5</vt:i4>
      </vt:variant>
      <vt:variant>
        <vt:lpwstr/>
      </vt:variant>
      <vt:variant>
        <vt:lpwstr>_Toc452290431</vt:lpwstr>
      </vt:variant>
      <vt:variant>
        <vt:i4>1245243</vt:i4>
      </vt:variant>
      <vt:variant>
        <vt:i4>20</vt:i4>
      </vt:variant>
      <vt:variant>
        <vt:i4>0</vt:i4>
      </vt:variant>
      <vt:variant>
        <vt:i4>5</vt:i4>
      </vt:variant>
      <vt:variant>
        <vt:lpwstr/>
      </vt:variant>
      <vt:variant>
        <vt:lpwstr>_Toc452290430</vt:lpwstr>
      </vt:variant>
      <vt:variant>
        <vt:i4>1179707</vt:i4>
      </vt:variant>
      <vt:variant>
        <vt:i4>14</vt:i4>
      </vt:variant>
      <vt:variant>
        <vt:i4>0</vt:i4>
      </vt:variant>
      <vt:variant>
        <vt:i4>5</vt:i4>
      </vt:variant>
      <vt:variant>
        <vt:lpwstr/>
      </vt:variant>
      <vt:variant>
        <vt:lpwstr>_Toc452290429</vt:lpwstr>
      </vt:variant>
      <vt:variant>
        <vt:i4>1179707</vt:i4>
      </vt:variant>
      <vt:variant>
        <vt:i4>8</vt:i4>
      </vt:variant>
      <vt:variant>
        <vt:i4>0</vt:i4>
      </vt:variant>
      <vt:variant>
        <vt:i4>5</vt:i4>
      </vt:variant>
      <vt:variant>
        <vt:lpwstr/>
      </vt:variant>
      <vt:variant>
        <vt:lpwstr>_Toc452290428</vt:lpwstr>
      </vt:variant>
      <vt:variant>
        <vt:i4>1179707</vt:i4>
      </vt:variant>
      <vt:variant>
        <vt:i4>2</vt:i4>
      </vt:variant>
      <vt:variant>
        <vt:i4>0</vt:i4>
      </vt:variant>
      <vt:variant>
        <vt:i4>5</vt:i4>
      </vt:variant>
      <vt:variant>
        <vt:lpwstr/>
      </vt:variant>
      <vt:variant>
        <vt:lpwstr>_Toc452290427</vt:lpwstr>
      </vt:variant>
      <vt:variant>
        <vt:i4>7602210</vt:i4>
      </vt:variant>
      <vt:variant>
        <vt:i4>30</vt:i4>
      </vt:variant>
      <vt:variant>
        <vt:i4>0</vt:i4>
      </vt:variant>
      <vt:variant>
        <vt:i4>5</vt:i4>
      </vt:variant>
      <vt:variant>
        <vt:lpwstr>http://www.challengebasedlearning.org/pages/welcome</vt:lpwstr>
      </vt:variant>
      <vt:variant>
        <vt:lpwstr/>
      </vt:variant>
      <vt:variant>
        <vt:i4>7274606</vt:i4>
      </vt:variant>
      <vt:variant>
        <vt:i4>27</vt:i4>
      </vt:variant>
      <vt:variant>
        <vt:i4>0</vt:i4>
      </vt:variant>
      <vt:variant>
        <vt:i4>5</vt:i4>
      </vt:variant>
      <vt:variant>
        <vt:lpwstr>http://www.nmc.org/pdf/Challenge-Based-Learning.pdf</vt:lpwstr>
      </vt:variant>
      <vt:variant>
        <vt:lpwstr/>
      </vt:variant>
      <vt:variant>
        <vt:i4>5898334</vt:i4>
      </vt:variant>
      <vt:variant>
        <vt:i4>24</vt:i4>
      </vt:variant>
      <vt:variant>
        <vt:i4>0</vt:i4>
      </vt:variant>
      <vt:variant>
        <vt:i4>5</vt:i4>
      </vt:variant>
      <vt:variant>
        <vt:lpwstr>http://www.theflippedclassroom.es/pbl-cbl-dbl-todo-tiene-que-ver-con-el-aprendizaje/</vt:lpwstr>
      </vt:variant>
      <vt:variant>
        <vt:lpwstr/>
      </vt:variant>
      <vt:variant>
        <vt:i4>262213</vt:i4>
      </vt:variant>
      <vt:variant>
        <vt:i4>21</vt:i4>
      </vt:variant>
      <vt:variant>
        <vt:i4>0</vt:i4>
      </vt:variant>
      <vt:variant>
        <vt:i4>5</vt:i4>
      </vt:variant>
      <vt:variant>
        <vt:lpwstr>http://www.skillsyouneed.com/learn/lifelong-learning.html</vt:lpwstr>
      </vt:variant>
      <vt:variant>
        <vt:lpwstr/>
      </vt:variant>
      <vt:variant>
        <vt:i4>5308517</vt:i4>
      </vt:variant>
      <vt:variant>
        <vt:i4>18</vt:i4>
      </vt:variant>
      <vt:variant>
        <vt:i4>0</vt:i4>
      </vt:variant>
      <vt:variant>
        <vt:i4>5</vt:i4>
      </vt:variant>
      <vt:variant>
        <vt:lpwstr>http://www.llcq.org.au/01_cms/details.asp?ID=12</vt:lpwstr>
      </vt:variant>
      <vt:variant>
        <vt:lpwstr/>
      </vt:variant>
      <vt:variant>
        <vt:i4>5374013</vt:i4>
      </vt:variant>
      <vt:variant>
        <vt:i4>15</vt:i4>
      </vt:variant>
      <vt:variant>
        <vt:i4>0</vt:i4>
      </vt:variant>
      <vt:variant>
        <vt:i4>5</vt:i4>
      </vt:variant>
      <vt:variant>
        <vt:lpwstr>http://www.elconfidencial.com/alma-corazon-vida/2015-08-12/estos-seran-los-162-trabajos-mas-demandados-en-el-futuro-y-aun-no-existen_964558/</vt:lpwstr>
      </vt:variant>
      <vt:variant>
        <vt:lpwstr/>
      </vt:variant>
      <vt:variant>
        <vt:i4>7798847</vt:i4>
      </vt:variant>
      <vt:variant>
        <vt:i4>12</vt:i4>
      </vt:variant>
      <vt:variant>
        <vt:i4>0</vt:i4>
      </vt:variant>
      <vt:variant>
        <vt:i4>5</vt:i4>
      </vt:variant>
      <vt:variant>
        <vt:lpwstr>http://en.unesco.org/world-education-forum-2015/5-key-themes/lifelong-learning</vt:lpwstr>
      </vt:variant>
      <vt:variant>
        <vt:lpwstr/>
      </vt:variant>
      <vt:variant>
        <vt:i4>3080231</vt:i4>
      </vt:variant>
      <vt:variant>
        <vt:i4>9</vt:i4>
      </vt:variant>
      <vt:variant>
        <vt:i4>0</vt:i4>
      </vt:variant>
      <vt:variant>
        <vt:i4>5</vt:i4>
      </vt:variant>
      <vt:variant>
        <vt:lpwstr>https://ed.stanford.edu/sites/default/files/manual/dweck-walton-cohen-2014.pdf</vt:lpwstr>
      </vt:variant>
      <vt:variant>
        <vt:lpwstr/>
      </vt:variant>
      <vt:variant>
        <vt:i4>1179664</vt:i4>
      </vt:variant>
      <vt:variant>
        <vt:i4>6</vt:i4>
      </vt:variant>
      <vt:variant>
        <vt:i4>0</vt:i4>
      </vt:variant>
      <vt:variant>
        <vt:i4>5</vt:i4>
      </vt:variant>
      <vt:variant>
        <vt:lpwstr>http://www.johnbiggs.com.au/academic/constructive-alignment/</vt:lpwstr>
      </vt:variant>
      <vt:variant>
        <vt:lpwstr/>
      </vt:variant>
      <vt:variant>
        <vt:i4>7405628</vt:i4>
      </vt:variant>
      <vt:variant>
        <vt:i4>3</vt:i4>
      </vt:variant>
      <vt:variant>
        <vt:i4>0</vt:i4>
      </vt:variant>
      <vt:variant>
        <vt:i4>5</vt:i4>
      </vt:variant>
      <vt:variant>
        <vt:lpwstr>https://www.youtube.com/watch?v=MKzqRPqIg-I</vt:lpwstr>
      </vt:variant>
      <vt:variant>
        <vt:lpwstr/>
      </vt:variant>
      <vt:variant>
        <vt:i4>1507396</vt:i4>
      </vt:variant>
      <vt:variant>
        <vt:i4>0</vt:i4>
      </vt:variant>
      <vt:variant>
        <vt:i4>0</vt:i4>
      </vt:variant>
      <vt:variant>
        <vt:i4>5</vt:i4>
      </vt:variant>
      <vt:variant>
        <vt:lpwstr>http://francisco-montoya.blogspot.com.es/2011/08/modelo-de-alineacion-constructiva-john.html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UPCnet</dc:creator>
  <cp:keywords/>
  <dc:description/>
  <cp:lastModifiedBy>Anton Garcias</cp:lastModifiedBy>
  <cp:revision>20</cp:revision>
  <cp:lastPrinted>2010-12-28T11:28:00Z</cp:lastPrinted>
  <dcterms:created xsi:type="dcterms:W3CDTF">2016-06-11T15:48:00Z</dcterms:created>
  <dcterms:modified xsi:type="dcterms:W3CDTF">2016-06-12T09:34:00Z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anton.garcias@gmail.com@www.mendeley.com</vt:lpwstr>
  </property>
</Properties>
</file>